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C62E0A" w14:paraId="736E87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0790CFA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C62E0A" w14:paraId="4AAA3CBE" w14:textId="77777777">
                    <w:trPr>
                      <w:trHeight w:val="1831"/>
                    </w:trPr>
                    <w:tc>
                      <w:tcPr>
                        <w:tcW w:w="1136" w:type="dxa"/>
                      </w:tcPr>
                      <w:p w14:paraId="016C7F4B" w14:textId="77777777" w:rsidR="00C62E0A" w:rsidRDefault="00C62E0A">
                        <w:pPr>
                          <w:pStyle w:val="EmptyCellLayoutStyle"/>
                        </w:pPr>
                      </w:p>
                    </w:tc>
                    <w:tc>
                      <w:tcPr>
                        <w:tcW w:w="708" w:type="dxa"/>
                      </w:tcPr>
                      <w:p w14:paraId="3A5C20C3" w14:textId="77777777" w:rsidR="00C62E0A" w:rsidRDefault="00C62E0A">
                        <w:pPr>
                          <w:pStyle w:val="EmptyCellLayoutStyle"/>
                        </w:pPr>
                      </w:p>
                    </w:tc>
                    <w:tc>
                      <w:tcPr>
                        <w:tcW w:w="1824" w:type="dxa"/>
                      </w:tcPr>
                      <w:p w14:paraId="7B619B60" w14:textId="77777777" w:rsidR="00C62E0A" w:rsidRDefault="00C62E0A">
                        <w:pPr>
                          <w:pStyle w:val="EmptyCellLayoutStyle"/>
                        </w:pPr>
                      </w:p>
                    </w:tc>
                    <w:tc>
                      <w:tcPr>
                        <w:tcW w:w="24" w:type="dxa"/>
                      </w:tcPr>
                      <w:p w14:paraId="6A92A291" w14:textId="77777777" w:rsidR="00C62E0A" w:rsidRDefault="00C62E0A">
                        <w:pPr>
                          <w:pStyle w:val="EmptyCellLayoutStyle"/>
                        </w:pPr>
                      </w:p>
                    </w:tc>
                    <w:tc>
                      <w:tcPr>
                        <w:tcW w:w="755" w:type="dxa"/>
                      </w:tcPr>
                      <w:p w14:paraId="167375B6" w14:textId="77777777" w:rsidR="00C62E0A" w:rsidRDefault="00C62E0A">
                        <w:pPr>
                          <w:pStyle w:val="EmptyCellLayoutStyle"/>
                        </w:pPr>
                      </w:p>
                    </w:tc>
                    <w:tc>
                      <w:tcPr>
                        <w:tcW w:w="3420" w:type="dxa"/>
                      </w:tcPr>
                      <w:p w14:paraId="66778335" w14:textId="77777777" w:rsidR="00C62E0A" w:rsidRDefault="00C62E0A">
                        <w:pPr>
                          <w:pStyle w:val="EmptyCellLayoutStyle"/>
                        </w:pPr>
                      </w:p>
                    </w:tc>
                    <w:tc>
                      <w:tcPr>
                        <w:tcW w:w="341" w:type="dxa"/>
                      </w:tcPr>
                      <w:p w14:paraId="11F17C05" w14:textId="77777777" w:rsidR="00C62E0A" w:rsidRDefault="00C62E0A">
                        <w:pPr>
                          <w:pStyle w:val="EmptyCellLayoutStyle"/>
                        </w:pPr>
                      </w:p>
                    </w:tc>
                    <w:tc>
                      <w:tcPr>
                        <w:tcW w:w="306" w:type="dxa"/>
                      </w:tcPr>
                      <w:p w14:paraId="782F97A4" w14:textId="77777777" w:rsidR="00C62E0A" w:rsidRDefault="00C62E0A">
                        <w:pPr>
                          <w:pStyle w:val="EmptyCellLayoutStyle"/>
                        </w:pPr>
                      </w:p>
                    </w:tc>
                    <w:tc>
                      <w:tcPr>
                        <w:tcW w:w="1679" w:type="dxa"/>
                      </w:tcPr>
                      <w:p w14:paraId="54D967E3" w14:textId="77777777" w:rsidR="00C62E0A" w:rsidRDefault="00C62E0A">
                        <w:pPr>
                          <w:pStyle w:val="EmptyCellLayoutStyle"/>
                        </w:pPr>
                      </w:p>
                    </w:tc>
                    <w:tc>
                      <w:tcPr>
                        <w:tcW w:w="472" w:type="dxa"/>
                      </w:tcPr>
                      <w:p w14:paraId="33734C4D" w14:textId="77777777" w:rsidR="00C62E0A" w:rsidRDefault="00C62E0A">
                        <w:pPr>
                          <w:pStyle w:val="EmptyCellLayoutStyle"/>
                        </w:pPr>
                      </w:p>
                    </w:tc>
                    <w:tc>
                      <w:tcPr>
                        <w:tcW w:w="1236" w:type="dxa"/>
                      </w:tcPr>
                      <w:p w14:paraId="694301D5" w14:textId="77777777" w:rsidR="00C62E0A" w:rsidRDefault="00C62E0A">
                        <w:pPr>
                          <w:pStyle w:val="EmptyCellLayoutStyle"/>
                        </w:pPr>
                      </w:p>
                    </w:tc>
                  </w:tr>
                  <w:tr w:rsidR="00001DCD" w14:paraId="3201380C" w14:textId="77777777" w:rsidTr="00001DCD">
                    <w:trPr>
                      <w:trHeight w:val="1695"/>
                    </w:trPr>
                    <w:tc>
                      <w:tcPr>
                        <w:tcW w:w="1136" w:type="dxa"/>
                      </w:tcPr>
                      <w:p w14:paraId="7FE9223B" w14:textId="77777777" w:rsidR="00C62E0A" w:rsidRDefault="00C62E0A">
                        <w:pPr>
                          <w:pStyle w:val="EmptyCellLayoutStyle"/>
                        </w:pPr>
                      </w:p>
                    </w:tc>
                    <w:tc>
                      <w:tcPr>
                        <w:tcW w:w="708" w:type="dxa"/>
                      </w:tcPr>
                      <w:p w14:paraId="2DD33024" w14:textId="77777777" w:rsidR="00C62E0A" w:rsidRDefault="00C62E0A">
                        <w:pPr>
                          <w:pStyle w:val="EmptyCellLayoutStyle"/>
                        </w:pPr>
                      </w:p>
                    </w:tc>
                    <w:tc>
                      <w:tcPr>
                        <w:tcW w:w="1824" w:type="dxa"/>
                      </w:tcPr>
                      <w:p w14:paraId="19EA8E8D" w14:textId="77777777" w:rsidR="00C62E0A" w:rsidRDefault="00C62E0A">
                        <w:pPr>
                          <w:pStyle w:val="EmptyCellLayoutStyle"/>
                        </w:pPr>
                      </w:p>
                    </w:tc>
                    <w:tc>
                      <w:tcPr>
                        <w:tcW w:w="24" w:type="dxa"/>
                      </w:tcPr>
                      <w:p w14:paraId="566B76E9" w14:textId="77777777" w:rsidR="00C62E0A" w:rsidRDefault="00C62E0A">
                        <w:pPr>
                          <w:pStyle w:val="EmptyCellLayoutStyle"/>
                        </w:pPr>
                      </w:p>
                    </w:tc>
                    <w:tc>
                      <w:tcPr>
                        <w:tcW w:w="755" w:type="dxa"/>
                        <w:gridSpan w:val="3"/>
                        <w:tcBorders>
                          <w:top w:val="nil"/>
                          <w:left w:val="nil"/>
                          <w:bottom w:val="nil"/>
                        </w:tcBorders>
                        <w:tcMar>
                          <w:top w:w="0" w:type="dxa"/>
                          <w:left w:w="0" w:type="dxa"/>
                          <w:bottom w:w="0" w:type="dxa"/>
                          <w:right w:w="0" w:type="dxa"/>
                        </w:tcMar>
                      </w:tcPr>
                      <w:p w14:paraId="73BDB19E" w14:textId="77777777" w:rsidR="00C62E0A" w:rsidRDefault="00D56AB3" w:rsidP="00001DCD">
                        <w:pPr>
                          <w:ind w:left="1440"/>
                        </w:pPr>
                        <w:r>
                          <w:rPr>
                            <w:noProof/>
                          </w:rPr>
                          <w:drawing>
                            <wp:inline distT="0" distB="0" distL="0" distR="0" wp14:anchorId="25619E10" wp14:editId="2CF9A3DB">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163D90FC" w14:textId="77777777" w:rsidR="00C62E0A" w:rsidRDefault="00C62E0A">
                        <w:pPr>
                          <w:pStyle w:val="EmptyCellLayoutStyle"/>
                        </w:pPr>
                      </w:p>
                    </w:tc>
                    <w:tc>
                      <w:tcPr>
                        <w:tcW w:w="1679" w:type="dxa"/>
                      </w:tcPr>
                      <w:p w14:paraId="52EFCA78" w14:textId="77777777" w:rsidR="00C62E0A" w:rsidRDefault="00C62E0A">
                        <w:pPr>
                          <w:pStyle w:val="EmptyCellLayoutStyle"/>
                        </w:pPr>
                      </w:p>
                    </w:tc>
                    <w:tc>
                      <w:tcPr>
                        <w:tcW w:w="472" w:type="dxa"/>
                      </w:tcPr>
                      <w:p w14:paraId="54373CE7" w14:textId="77777777" w:rsidR="00C62E0A" w:rsidRDefault="00C62E0A">
                        <w:pPr>
                          <w:pStyle w:val="EmptyCellLayoutStyle"/>
                        </w:pPr>
                      </w:p>
                    </w:tc>
                    <w:tc>
                      <w:tcPr>
                        <w:tcW w:w="1236" w:type="dxa"/>
                      </w:tcPr>
                      <w:p w14:paraId="6628458E" w14:textId="77777777" w:rsidR="00C62E0A" w:rsidRDefault="00C62E0A">
                        <w:pPr>
                          <w:pStyle w:val="EmptyCellLayoutStyle"/>
                        </w:pPr>
                      </w:p>
                    </w:tc>
                  </w:tr>
                  <w:tr w:rsidR="00C62E0A" w14:paraId="37325C50" w14:textId="77777777">
                    <w:trPr>
                      <w:trHeight w:val="99"/>
                    </w:trPr>
                    <w:tc>
                      <w:tcPr>
                        <w:tcW w:w="1136" w:type="dxa"/>
                      </w:tcPr>
                      <w:p w14:paraId="73CFE791" w14:textId="77777777" w:rsidR="00C62E0A" w:rsidRDefault="00C62E0A">
                        <w:pPr>
                          <w:pStyle w:val="EmptyCellLayoutStyle"/>
                        </w:pPr>
                      </w:p>
                    </w:tc>
                    <w:tc>
                      <w:tcPr>
                        <w:tcW w:w="708" w:type="dxa"/>
                      </w:tcPr>
                      <w:p w14:paraId="09F3A342" w14:textId="77777777" w:rsidR="00C62E0A" w:rsidRDefault="00C62E0A">
                        <w:pPr>
                          <w:pStyle w:val="EmptyCellLayoutStyle"/>
                        </w:pPr>
                      </w:p>
                    </w:tc>
                    <w:tc>
                      <w:tcPr>
                        <w:tcW w:w="1824" w:type="dxa"/>
                      </w:tcPr>
                      <w:p w14:paraId="62CADEEF" w14:textId="77777777" w:rsidR="00C62E0A" w:rsidRDefault="00C62E0A">
                        <w:pPr>
                          <w:pStyle w:val="EmptyCellLayoutStyle"/>
                        </w:pPr>
                      </w:p>
                    </w:tc>
                    <w:tc>
                      <w:tcPr>
                        <w:tcW w:w="24" w:type="dxa"/>
                      </w:tcPr>
                      <w:p w14:paraId="1BD76D5D" w14:textId="77777777" w:rsidR="00C62E0A" w:rsidRDefault="00C62E0A">
                        <w:pPr>
                          <w:pStyle w:val="EmptyCellLayoutStyle"/>
                        </w:pPr>
                      </w:p>
                    </w:tc>
                    <w:tc>
                      <w:tcPr>
                        <w:tcW w:w="755" w:type="dxa"/>
                      </w:tcPr>
                      <w:p w14:paraId="328B49E6" w14:textId="77777777" w:rsidR="00C62E0A" w:rsidRDefault="00C62E0A">
                        <w:pPr>
                          <w:pStyle w:val="EmptyCellLayoutStyle"/>
                        </w:pPr>
                      </w:p>
                    </w:tc>
                    <w:tc>
                      <w:tcPr>
                        <w:tcW w:w="3420" w:type="dxa"/>
                      </w:tcPr>
                      <w:p w14:paraId="249ED07A" w14:textId="77777777" w:rsidR="00C62E0A" w:rsidRDefault="00C62E0A">
                        <w:pPr>
                          <w:pStyle w:val="EmptyCellLayoutStyle"/>
                        </w:pPr>
                      </w:p>
                    </w:tc>
                    <w:tc>
                      <w:tcPr>
                        <w:tcW w:w="341" w:type="dxa"/>
                      </w:tcPr>
                      <w:p w14:paraId="7BB09C94" w14:textId="77777777" w:rsidR="00C62E0A" w:rsidRDefault="00C62E0A">
                        <w:pPr>
                          <w:pStyle w:val="EmptyCellLayoutStyle"/>
                        </w:pPr>
                      </w:p>
                    </w:tc>
                    <w:tc>
                      <w:tcPr>
                        <w:tcW w:w="306" w:type="dxa"/>
                      </w:tcPr>
                      <w:p w14:paraId="4173C5D0" w14:textId="77777777" w:rsidR="00C62E0A" w:rsidRDefault="00C62E0A">
                        <w:pPr>
                          <w:pStyle w:val="EmptyCellLayoutStyle"/>
                        </w:pPr>
                      </w:p>
                    </w:tc>
                    <w:tc>
                      <w:tcPr>
                        <w:tcW w:w="1679" w:type="dxa"/>
                      </w:tcPr>
                      <w:p w14:paraId="117893B5" w14:textId="77777777" w:rsidR="00C62E0A" w:rsidRDefault="00C62E0A">
                        <w:pPr>
                          <w:pStyle w:val="EmptyCellLayoutStyle"/>
                        </w:pPr>
                      </w:p>
                    </w:tc>
                    <w:tc>
                      <w:tcPr>
                        <w:tcW w:w="472" w:type="dxa"/>
                      </w:tcPr>
                      <w:p w14:paraId="59C743BF" w14:textId="77777777" w:rsidR="00C62E0A" w:rsidRDefault="00C62E0A">
                        <w:pPr>
                          <w:pStyle w:val="EmptyCellLayoutStyle"/>
                        </w:pPr>
                      </w:p>
                    </w:tc>
                    <w:tc>
                      <w:tcPr>
                        <w:tcW w:w="1236" w:type="dxa"/>
                      </w:tcPr>
                      <w:p w14:paraId="4C7ECAAE" w14:textId="77777777" w:rsidR="00C62E0A" w:rsidRDefault="00C62E0A">
                        <w:pPr>
                          <w:pStyle w:val="EmptyCellLayoutStyle"/>
                        </w:pPr>
                      </w:p>
                    </w:tc>
                  </w:tr>
                  <w:tr w:rsidR="00001DCD" w14:paraId="5E7419FD" w14:textId="77777777" w:rsidTr="00001DC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C62E0A" w14:paraId="2389FBA0" w14:textId="77777777">
                          <w:trPr>
                            <w:trHeight w:val="155"/>
                          </w:trPr>
                          <w:tc>
                            <w:tcPr>
                              <w:tcW w:w="672" w:type="dxa"/>
                              <w:shd w:val="clear" w:color="auto" w:fill="15385F"/>
                            </w:tcPr>
                            <w:p w14:paraId="220C4082" w14:textId="77777777" w:rsidR="00C62E0A" w:rsidRDefault="00C62E0A">
                              <w:pPr>
                                <w:pStyle w:val="EmptyCellLayoutStyle"/>
                              </w:pPr>
                            </w:p>
                          </w:tc>
                          <w:tc>
                            <w:tcPr>
                              <w:tcW w:w="10588" w:type="dxa"/>
                              <w:shd w:val="clear" w:color="auto" w:fill="15385F"/>
                            </w:tcPr>
                            <w:p w14:paraId="4B136DBA" w14:textId="77777777" w:rsidR="00C62E0A" w:rsidRDefault="00C62E0A">
                              <w:pPr>
                                <w:pStyle w:val="EmptyCellLayoutStyle"/>
                              </w:pPr>
                            </w:p>
                          </w:tc>
                          <w:tc>
                            <w:tcPr>
                              <w:tcW w:w="643" w:type="dxa"/>
                              <w:shd w:val="clear" w:color="auto" w:fill="15385F"/>
                            </w:tcPr>
                            <w:p w14:paraId="436562BE" w14:textId="77777777" w:rsidR="00C62E0A" w:rsidRDefault="00C62E0A">
                              <w:pPr>
                                <w:pStyle w:val="EmptyCellLayoutStyle"/>
                              </w:pPr>
                            </w:p>
                          </w:tc>
                        </w:tr>
                        <w:tr w:rsidR="00C62E0A" w14:paraId="7B7C9F11" w14:textId="77777777">
                          <w:trPr>
                            <w:trHeight w:val="1104"/>
                          </w:trPr>
                          <w:tc>
                            <w:tcPr>
                              <w:tcW w:w="672" w:type="dxa"/>
                              <w:shd w:val="clear" w:color="auto" w:fill="15385F"/>
                            </w:tcPr>
                            <w:p w14:paraId="7F86F27A" w14:textId="77777777" w:rsidR="00C62E0A" w:rsidRDefault="00C62E0A">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C62E0A" w14:paraId="7E2715A1" w14:textId="77777777">
                                <w:trPr>
                                  <w:trHeight w:val="1026"/>
                                </w:trPr>
                                <w:tc>
                                  <w:tcPr>
                                    <w:tcW w:w="10588" w:type="dxa"/>
                                    <w:tcBorders>
                                      <w:top w:val="nil"/>
                                      <w:left w:val="nil"/>
                                      <w:bottom w:val="nil"/>
                                      <w:right w:val="nil"/>
                                    </w:tcBorders>
                                    <w:tcMar>
                                      <w:top w:w="39" w:type="dxa"/>
                                      <w:left w:w="39" w:type="dxa"/>
                                      <w:bottom w:w="39" w:type="dxa"/>
                                      <w:right w:w="39" w:type="dxa"/>
                                    </w:tcMar>
                                  </w:tcPr>
                                  <w:p w14:paraId="77112BDA" w14:textId="77777777" w:rsidR="00C62E0A" w:rsidRDefault="00D56AB3">
                                    <w:pPr>
                                      <w:jc w:val="center"/>
                                    </w:pPr>
                                    <w:r>
                                      <w:rPr>
                                        <w:rFonts w:ascii="Arial" w:eastAsia="Arial" w:hAnsi="Arial"/>
                                        <w:b/>
                                        <w:color w:val="FFFFFF"/>
                                        <w:sz w:val="44"/>
                                      </w:rPr>
                                      <w:t>CONSOLIDATED ANNUAL FINANCIAL REPORT</w:t>
                                    </w:r>
                                  </w:p>
                                  <w:p w14:paraId="68CC3C02" w14:textId="77777777" w:rsidR="00C62E0A" w:rsidRDefault="00D56AB3">
                                    <w:pPr>
                                      <w:ind w:left="1109" w:right="410"/>
                                      <w:jc w:val="center"/>
                                    </w:pPr>
                                    <w:r>
                                      <w:rPr>
                                        <w:rFonts w:ascii="Arial" w:eastAsia="Arial" w:hAnsi="Arial"/>
                                        <w:color w:val="FFFFFF"/>
                                        <w:sz w:val="40"/>
                                      </w:rPr>
                                      <w:t>of the Administrative Agent</w:t>
                                    </w:r>
                                  </w:p>
                                </w:tc>
                              </w:tr>
                            </w:tbl>
                            <w:p w14:paraId="3C75B9D3" w14:textId="77777777" w:rsidR="00C62E0A" w:rsidRDefault="00C62E0A"/>
                          </w:tc>
                          <w:tc>
                            <w:tcPr>
                              <w:tcW w:w="643" w:type="dxa"/>
                              <w:shd w:val="clear" w:color="auto" w:fill="15385F"/>
                            </w:tcPr>
                            <w:p w14:paraId="0B66A2B5" w14:textId="77777777" w:rsidR="00C62E0A" w:rsidRDefault="00C62E0A">
                              <w:pPr>
                                <w:pStyle w:val="EmptyCellLayoutStyle"/>
                              </w:pPr>
                            </w:p>
                          </w:tc>
                        </w:tr>
                        <w:tr w:rsidR="00C62E0A" w14:paraId="713AC1E2" w14:textId="77777777">
                          <w:trPr>
                            <w:trHeight w:val="204"/>
                          </w:trPr>
                          <w:tc>
                            <w:tcPr>
                              <w:tcW w:w="672" w:type="dxa"/>
                              <w:shd w:val="clear" w:color="auto" w:fill="15385F"/>
                            </w:tcPr>
                            <w:p w14:paraId="76EF3A8C" w14:textId="77777777" w:rsidR="00C62E0A" w:rsidRDefault="00C62E0A">
                              <w:pPr>
                                <w:pStyle w:val="EmptyCellLayoutStyle"/>
                              </w:pPr>
                            </w:p>
                          </w:tc>
                          <w:tc>
                            <w:tcPr>
                              <w:tcW w:w="10588" w:type="dxa"/>
                              <w:shd w:val="clear" w:color="auto" w:fill="15385F"/>
                            </w:tcPr>
                            <w:p w14:paraId="52A5F1F0" w14:textId="77777777" w:rsidR="00C62E0A" w:rsidRDefault="00C62E0A">
                              <w:pPr>
                                <w:pStyle w:val="EmptyCellLayoutStyle"/>
                              </w:pPr>
                            </w:p>
                          </w:tc>
                          <w:tc>
                            <w:tcPr>
                              <w:tcW w:w="643" w:type="dxa"/>
                              <w:shd w:val="clear" w:color="auto" w:fill="15385F"/>
                            </w:tcPr>
                            <w:p w14:paraId="433F5F60" w14:textId="77777777" w:rsidR="00C62E0A" w:rsidRDefault="00C62E0A">
                              <w:pPr>
                                <w:pStyle w:val="EmptyCellLayoutStyle"/>
                              </w:pPr>
                            </w:p>
                          </w:tc>
                        </w:tr>
                      </w:tbl>
                      <w:p w14:paraId="762CFD66" w14:textId="77777777" w:rsidR="00C62E0A" w:rsidRDefault="00C62E0A"/>
                    </w:tc>
                  </w:tr>
                  <w:tr w:rsidR="00C62E0A" w14:paraId="00EDBC77" w14:textId="77777777">
                    <w:trPr>
                      <w:trHeight w:val="1244"/>
                    </w:trPr>
                    <w:tc>
                      <w:tcPr>
                        <w:tcW w:w="1136" w:type="dxa"/>
                      </w:tcPr>
                      <w:p w14:paraId="2715E198" w14:textId="77777777" w:rsidR="00C62E0A" w:rsidRDefault="00C62E0A">
                        <w:pPr>
                          <w:pStyle w:val="EmptyCellLayoutStyle"/>
                        </w:pPr>
                      </w:p>
                    </w:tc>
                    <w:tc>
                      <w:tcPr>
                        <w:tcW w:w="708" w:type="dxa"/>
                      </w:tcPr>
                      <w:p w14:paraId="0D7C402A" w14:textId="77777777" w:rsidR="00C62E0A" w:rsidRDefault="00C62E0A">
                        <w:pPr>
                          <w:pStyle w:val="EmptyCellLayoutStyle"/>
                        </w:pPr>
                      </w:p>
                    </w:tc>
                    <w:tc>
                      <w:tcPr>
                        <w:tcW w:w="1824" w:type="dxa"/>
                      </w:tcPr>
                      <w:p w14:paraId="72B64AB8" w14:textId="77777777" w:rsidR="00C62E0A" w:rsidRDefault="00C62E0A">
                        <w:pPr>
                          <w:pStyle w:val="EmptyCellLayoutStyle"/>
                        </w:pPr>
                      </w:p>
                    </w:tc>
                    <w:tc>
                      <w:tcPr>
                        <w:tcW w:w="24" w:type="dxa"/>
                      </w:tcPr>
                      <w:p w14:paraId="565D6F47" w14:textId="77777777" w:rsidR="00C62E0A" w:rsidRDefault="00C62E0A">
                        <w:pPr>
                          <w:pStyle w:val="EmptyCellLayoutStyle"/>
                        </w:pPr>
                      </w:p>
                    </w:tc>
                    <w:tc>
                      <w:tcPr>
                        <w:tcW w:w="755" w:type="dxa"/>
                      </w:tcPr>
                      <w:p w14:paraId="5982C923" w14:textId="77777777" w:rsidR="00C62E0A" w:rsidRDefault="00C62E0A">
                        <w:pPr>
                          <w:pStyle w:val="EmptyCellLayoutStyle"/>
                        </w:pPr>
                      </w:p>
                    </w:tc>
                    <w:tc>
                      <w:tcPr>
                        <w:tcW w:w="3420" w:type="dxa"/>
                      </w:tcPr>
                      <w:p w14:paraId="096B3576" w14:textId="77777777" w:rsidR="00C62E0A" w:rsidRDefault="00C62E0A">
                        <w:pPr>
                          <w:pStyle w:val="EmptyCellLayoutStyle"/>
                        </w:pPr>
                      </w:p>
                    </w:tc>
                    <w:tc>
                      <w:tcPr>
                        <w:tcW w:w="341" w:type="dxa"/>
                      </w:tcPr>
                      <w:p w14:paraId="70EE9900" w14:textId="77777777" w:rsidR="00C62E0A" w:rsidRDefault="00C62E0A">
                        <w:pPr>
                          <w:pStyle w:val="EmptyCellLayoutStyle"/>
                        </w:pPr>
                      </w:p>
                    </w:tc>
                    <w:tc>
                      <w:tcPr>
                        <w:tcW w:w="306" w:type="dxa"/>
                      </w:tcPr>
                      <w:p w14:paraId="0C708A7E" w14:textId="77777777" w:rsidR="00C62E0A" w:rsidRDefault="00C62E0A">
                        <w:pPr>
                          <w:pStyle w:val="EmptyCellLayoutStyle"/>
                        </w:pPr>
                      </w:p>
                    </w:tc>
                    <w:tc>
                      <w:tcPr>
                        <w:tcW w:w="1679" w:type="dxa"/>
                      </w:tcPr>
                      <w:p w14:paraId="547DB00E" w14:textId="77777777" w:rsidR="00C62E0A" w:rsidRDefault="00C62E0A">
                        <w:pPr>
                          <w:pStyle w:val="EmptyCellLayoutStyle"/>
                        </w:pPr>
                      </w:p>
                    </w:tc>
                    <w:tc>
                      <w:tcPr>
                        <w:tcW w:w="472" w:type="dxa"/>
                      </w:tcPr>
                      <w:p w14:paraId="74D7F056" w14:textId="77777777" w:rsidR="00C62E0A" w:rsidRDefault="00C62E0A">
                        <w:pPr>
                          <w:pStyle w:val="EmptyCellLayoutStyle"/>
                        </w:pPr>
                      </w:p>
                    </w:tc>
                    <w:tc>
                      <w:tcPr>
                        <w:tcW w:w="1236" w:type="dxa"/>
                      </w:tcPr>
                      <w:p w14:paraId="1B2BF89F" w14:textId="77777777" w:rsidR="00C62E0A" w:rsidRDefault="00C62E0A">
                        <w:pPr>
                          <w:pStyle w:val="EmptyCellLayoutStyle"/>
                        </w:pPr>
                      </w:p>
                    </w:tc>
                  </w:tr>
                  <w:tr w:rsidR="00001DCD" w14:paraId="6C3B2379" w14:textId="77777777" w:rsidTr="00001DCD">
                    <w:trPr>
                      <w:trHeight w:val="540"/>
                    </w:trPr>
                    <w:tc>
                      <w:tcPr>
                        <w:tcW w:w="1136" w:type="dxa"/>
                      </w:tcPr>
                      <w:p w14:paraId="3B63C665" w14:textId="77777777" w:rsidR="00C62E0A" w:rsidRDefault="00C62E0A">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C62E0A" w14:paraId="20C23A56" w14:textId="77777777">
                          <w:trPr>
                            <w:trHeight w:val="462"/>
                          </w:trPr>
                          <w:tc>
                            <w:tcPr>
                              <w:tcW w:w="9532" w:type="dxa"/>
                              <w:tcBorders>
                                <w:top w:val="nil"/>
                                <w:left w:val="nil"/>
                                <w:bottom w:val="nil"/>
                                <w:right w:val="nil"/>
                              </w:tcBorders>
                              <w:tcMar>
                                <w:top w:w="39" w:type="dxa"/>
                                <w:left w:w="39" w:type="dxa"/>
                                <w:bottom w:w="39" w:type="dxa"/>
                                <w:right w:w="39" w:type="dxa"/>
                              </w:tcMar>
                            </w:tcPr>
                            <w:p w14:paraId="7DBEEE20" w14:textId="77777777" w:rsidR="00C62E0A" w:rsidRDefault="00D56AB3">
                              <w:pPr>
                                <w:jc w:val="center"/>
                              </w:pPr>
                              <w:r>
                                <w:rPr>
                                  <w:rFonts w:ascii="Arial" w:eastAsia="Arial" w:hAnsi="Arial"/>
                                  <w:b/>
                                  <w:color w:val="2DABE0"/>
                                  <w:sz w:val="45"/>
                                </w:rPr>
                                <w:t>Indonesia Disaster Recovery Trust Fund</w:t>
                              </w:r>
                            </w:p>
                          </w:tc>
                        </w:tr>
                      </w:tbl>
                      <w:p w14:paraId="5644C0B2" w14:textId="77777777" w:rsidR="00C62E0A" w:rsidRDefault="00C62E0A"/>
                    </w:tc>
                    <w:tc>
                      <w:tcPr>
                        <w:tcW w:w="1236" w:type="dxa"/>
                      </w:tcPr>
                      <w:p w14:paraId="2D1A7D06" w14:textId="77777777" w:rsidR="00C62E0A" w:rsidRDefault="00C62E0A">
                        <w:pPr>
                          <w:pStyle w:val="EmptyCellLayoutStyle"/>
                        </w:pPr>
                      </w:p>
                    </w:tc>
                  </w:tr>
                  <w:tr w:rsidR="00001DCD" w14:paraId="387324EF" w14:textId="77777777" w:rsidTr="00001DCD">
                    <w:trPr>
                      <w:trHeight w:val="672"/>
                    </w:trPr>
                    <w:tc>
                      <w:tcPr>
                        <w:tcW w:w="1136" w:type="dxa"/>
                      </w:tcPr>
                      <w:p w14:paraId="33CCC00F" w14:textId="77777777" w:rsidR="00C62E0A" w:rsidRDefault="00C62E0A">
                        <w:pPr>
                          <w:pStyle w:val="EmptyCellLayoutStyle"/>
                        </w:pPr>
                      </w:p>
                    </w:tc>
                    <w:tc>
                      <w:tcPr>
                        <w:tcW w:w="708" w:type="dxa"/>
                      </w:tcPr>
                      <w:p w14:paraId="50F0D6E4" w14:textId="77777777" w:rsidR="00C62E0A" w:rsidRDefault="00C62E0A">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C62E0A" w14:paraId="7AC38D79" w14:textId="77777777">
                          <w:trPr>
                            <w:trHeight w:val="594"/>
                          </w:trPr>
                          <w:tc>
                            <w:tcPr>
                              <w:tcW w:w="8352" w:type="dxa"/>
                              <w:tcBorders>
                                <w:top w:val="nil"/>
                                <w:left w:val="nil"/>
                                <w:bottom w:val="nil"/>
                                <w:right w:val="nil"/>
                              </w:tcBorders>
                              <w:tcMar>
                                <w:top w:w="39" w:type="dxa"/>
                                <w:left w:w="39" w:type="dxa"/>
                                <w:bottom w:w="39" w:type="dxa"/>
                                <w:right w:w="39" w:type="dxa"/>
                              </w:tcMar>
                            </w:tcPr>
                            <w:p w14:paraId="4270C1B1" w14:textId="77777777" w:rsidR="00C62E0A" w:rsidRDefault="00D56AB3">
                              <w:pPr>
                                <w:jc w:val="center"/>
                              </w:pPr>
                              <w:r>
                                <w:rPr>
                                  <w:rFonts w:ascii="Arial" w:eastAsia="Arial" w:hAnsi="Arial"/>
                                  <w:color w:val="000000"/>
                                  <w:sz w:val="28"/>
                                </w:rPr>
                                <w:t>for the period 1 January to 31 December 2021</w:t>
                              </w:r>
                            </w:p>
                          </w:tc>
                        </w:tr>
                      </w:tbl>
                      <w:p w14:paraId="3B17438F" w14:textId="77777777" w:rsidR="00C62E0A" w:rsidRDefault="00C62E0A"/>
                    </w:tc>
                    <w:tc>
                      <w:tcPr>
                        <w:tcW w:w="472" w:type="dxa"/>
                      </w:tcPr>
                      <w:p w14:paraId="313567DE" w14:textId="77777777" w:rsidR="00C62E0A" w:rsidRDefault="00C62E0A">
                        <w:pPr>
                          <w:pStyle w:val="EmptyCellLayoutStyle"/>
                        </w:pPr>
                      </w:p>
                    </w:tc>
                    <w:tc>
                      <w:tcPr>
                        <w:tcW w:w="1236" w:type="dxa"/>
                      </w:tcPr>
                      <w:p w14:paraId="68DE6FC7" w14:textId="77777777" w:rsidR="00C62E0A" w:rsidRDefault="00C62E0A">
                        <w:pPr>
                          <w:pStyle w:val="EmptyCellLayoutStyle"/>
                        </w:pPr>
                      </w:p>
                    </w:tc>
                  </w:tr>
                  <w:tr w:rsidR="00C62E0A" w14:paraId="4F913C8C" w14:textId="77777777">
                    <w:trPr>
                      <w:trHeight w:val="1661"/>
                    </w:trPr>
                    <w:tc>
                      <w:tcPr>
                        <w:tcW w:w="1136" w:type="dxa"/>
                      </w:tcPr>
                      <w:p w14:paraId="345CBBBE" w14:textId="77777777" w:rsidR="00C62E0A" w:rsidRDefault="00C62E0A">
                        <w:pPr>
                          <w:pStyle w:val="EmptyCellLayoutStyle"/>
                        </w:pPr>
                      </w:p>
                    </w:tc>
                    <w:tc>
                      <w:tcPr>
                        <w:tcW w:w="708" w:type="dxa"/>
                      </w:tcPr>
                      <w:p w14:paraId="649B3679" w14:textId="77777777" w:rsidR="00C62E0A" w:rsidRDefault="00C62E0A">
                        <w:pPr>
                          <w:pStyle w:val="EmptyCellLayoutStyle"/>
                        </w:pPr>
                      </w:p>
                    </w:tc>
                    <w:tc>
                      <w:tcPr>
                        <w:tcW w:w="1824" w:type="dxa"/>
                      </w:tcPr>
                      <w:p w14:paraId="3185A09E" w14:textId="77777777" w:rsidR="00C62E0A" w:rsidRDefault="00C62E0A">
                        <w:pPr>
                          <w:pStyle w:val="EmptyCellLayoutStyle"/>
                        </w:pPr>
                      </w:p>
                    </w:tc>
                    <w:tc>
                      <w:tcPr>
                        <w:tcW w:w="24" w:type="dxa"/>
                      </w:tcPr>
                      <w:p w14:paraId="6E6F8D03" w14:textId="77777777" w:rsidR="00C62E0A" w:rsidRDefault="00C62E0A">
                        <w:pPr>
                          <w:pStyle w:val="EmptyCellLayoutStyle"/>
                        </w:pPr>
                      </w:p>
                    </w:tc>
                    <w:tc>
                      <w:tcPr>
                        <w:tcW w:w="755" w:type="dxa"/>
                      </w:tcPr>
                      <w:p w14:paraId="48818E19" w14:textId="77777777" w:rsidR="00C62E0A" w:rsidRDefault="00C62E0A">
                        <w:pPr>
                          <w:pStyle w:val="EmptyCellLayoutStyle"/>
                        </w:pPr>
                      </w:p>
                    </w:tc>
                    <w:tc>
                      <w:tcPr>
                        <w:tcW w:w="3420" w:type="dxa"/>
                      </w:tcPr>
                      <w:p w14:paraId="2D351F0A" w14:textId="77777777" w:rsidR="00C62E0A" w:rsidRDefault="00C62E0A">
                        <w:pPr>
                          <w:pStyle w:val="EmptyCellLayoutStyle"/>
                        </w:pPr>
                      </w:p>
                    </w:tc>
                    <w:tc>
                      <w:tcPr>
                        <w:tcW w:w="341" w:type="dxa"/>
                      </w:tcPr>
                      <w:p w14:paraId="69F480D2" w14:textId="77777777" w:rsidR="00C62E0A" w:rsidRDefault="00C62E0A">
                        <w:pPr>
                          <w:pStyle w:val="EmptyCellLayoutStyle"/>
                        </w:pPr>
                      </w:p>
                    </w:tc>
                    <w:tc>
                      <w:tcPr>
                        <w:tcW w:w="306" w:type="dxa"/>
                      </w:tcPr>
                      <w:p w14:paraId="63FEEF59" w14:textId="77777777" w:rsidR="00C62E0A" w:rsidRDefault="00C62E0A">
                        <w:pPr>
                          <w:pStyle w:val="EmptyCellLayoutStyle"/>
                        </w:pPr>
                      </w:p>
                    </w:tc>
                    <w:tc>
                      <w:tcPr>
                        <w:tcW w:w="1679" w:type="dxa"/>
                      </w:tcPr>
                      <w:p w14:paraId="46311B39" w14:textId="77777777" w:rsidR="00C62E0A" w:rsidRDefault="00C62E0A">
                        <w:pPr>
                          <w:pStyle w:val="EmptyCellLayoutStyle"/>
                        </w:pPr>
                      </w:p>
                    </w:tc>
                    <w:tc>
                      <w:tcPr>
                        <w:tcW w:w="472" w:type="dxa"/>
                      </w:tcPr>
                      <w:p w14:paraId="64EE3724" w14:textId="77777777" w:rsidR="00C62E0A" w:rsidRDefault="00C62E0A">
                        <w:pPr>
                          <w:pStyle w:val="EmptyCellLayoutStyle"/>
                        </w:pPr>
                      </w:p>
                    </w:tc>
                    <w:tc>
                      <w:tcPr>
                        <w:tcW w:w="1236" w:type="dxa"/>
                      </w:tcPr>
                      <w:p w14:paraId="21C64D53" w14:textId="77777777" w:rsidR="00C62E0A" w:rsidRDefault="00C62E0A">
                        <w:pPr>
                          <w:pStyle w:val="EmptyCellLayoutStyle"/>
                        </w:pPr>
                      </w:p>
                    </w:tc>
                  </w:tr>
                  <w:tr w:rsidR="00001DCD" w14:paraId="01FC92CC" w14:textId="77777777" w:rsidTr="00001DCD">
                    <w:trPr>
                      <w:trHeight w:val="1176"/>
                    </w:trPr>
                    <w:tc>
                      <w:tcPr>
                        <w:tcW w:w="1136" w:type="dxa"/>
                      </w:tcPr>
                      <w:p w14:paraId="11CCA712" w14:textId="77777777" w:rsidR="00C62E0A" w:rsidRDefault="00C62E0A">
                        <w:pPr>
                          <w:pStyle w:val="EmptyCellLayoutStyle"/>
                        </w:pPr>
                      </w:p>
                    </w:tc>
                    <w:tc>
                      <w:tcPr>
                        <w:tcW w:w="708" w:type="dxa"/>
                      </w:tcPr>
                      <w:p w14:paraId="733219B4" w14:textId="77777777" w:rsidR="00C62E0A" w:rsidRDefault="00C62E0A">
                        <w:pPr>
                          <w:pStyle w:val="EmptyCellLayoutStyle"/>
                        </w:pPr>
                      </w:p>
                    </w:tc>
                    <w:tc>
                      <w:tcPr>
                        <w:tcW w:w="1824" w:type="dxa"/>
                      </w:tcPr>
                      <w:p w14:paraId="6411091F" w14:textId="77777777" w:rsidR="00C62E0A" w:rsidRDefault="00C62E0A">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C62E0A" w14:paraId="6858C7F0" w14:textId="77777777">
                          <w:trPr>
                            <w:trHeight w:val="1098"/>
                          </w:trPr>
                          <w:tc>
                            <w:tcPr>
                              <w:tcW w:w="4848" w:type="dxa"/>
                              <w:tcBorders>
                                <w:top w:val="nil"/>
                                <w:left w:val="nil"/>
                                <w:bottom w:val="nil"/>
                                <w:right w:val="nil"/>
                              </w:tcBorders>
                              <w:tcMar>
                                <w:top w:w="39" w:type="dxa"/>
                                <w:left w:w="39" w:type="dxa"/>
                                <w:bottom w:w="39" w:type="dxa"/>
                                <w:right w:w="39" w:type="dxa"/>
                              </w:tcMar>
                            </w:tcPr>
                            <w:p w14:paraId="7C97D87A" w14:textId="77777777" w:rsidR="00C62E0A" w:rsidRDefault="00D56AB3">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30FB39B3" w14:textId="77777777" w:rsidR="00C62E0A" w:rsidRDefault="00C62E0A"/>
                    </w:tc>
                    <w:tc>
                      <w:tcPr>
                        <w:tcW w:w="1679" w:type="dxa"/>
                      </w:tcPr>
                      <w:p w14:paraId="705B8A6F" w14:textId="77777777" w:rsidR="00C62E0A" w:rsidRDefault="00C62E0A">
                        <w:pPr>
                          <w:pStyle w:val="EmptyCellLayoutStyle"/>
                        </w:pPr>
                      </w:p>
                    </w:tc>
                    <w:tc>
                      <w:tcPr>
                        <w:tcW w:w="472" w:type="dxa"/>
                      </w:tcPr>
                      <w:p w14:paraId="02DABD9A" w14:textId="77777777" w:rsidR="00C62E0A" w:rsidRDefault="00C62E0A">
                        <w:pPr>
                          <w:pStyle w:val="EmptyCellLayoutStyle"/>
                        </w:pPr>
                      </w:p>
                    </w:tc>
                    <w:tc>
                      <w:tcPr>
                        <w:tcW w:w="1236" w:type="dxa"/>
                      </w:tcPr>
                      <w:p w14:paraId="1CA85CCB" w14:textId="77777777" w:rsidR="00C62E0A" w:rsidRDefault="00C62E0A">
                        <w:pPr>
                          <w:pStyle w:val="EmptyCellLayoutStyle"/>
                        </w:pPr>
                      </w:p>
                    </w:tc>
                  </w:tr>
                  <w:tr w:rsidR="00C62E0A" w14:paraId="7BBC8783" w14:textId="77777777">
                    <w:trPr>
                      <w:trHeight w:val="229"/>
                    </w:trPr>
                    <w:tc>
                      <w:tcPr>
                        <w:tcW w:w="1136" w:type="dxa"/>
                      </w:tcPr>
                      <w:p w14:paraId="51984552" w14:textId="77777777" w:rsidR="00C62E0A" w:rsidRDefault="00C62E0A">
                        <w:pPr>
                          <w:pStyle w:val="EmptyCellLayoutStyle"/>
                        </w:pPr>
                      </w:p>
                    </w:tc>
                    <w:tc>
                      <w:tcPr>
                        <w:tcW w:w="708" w:type="dxa"/>
                      </w:tcPr>
                      <w:p w14:paraId="59A830E2" w14:textId="77777777" w:rsidR="00C62E0A" w:rsidRDefault="00C62E0A">
                        <w:pPr>
                          <w:pStyle w:val="EmptyCellLayoutStyle"/>
                        </w:pPr>
                      </w:p>
                    </w:tc>
                    <w:tc>
                      <w:tcPr>
                        <w:tcW w:w="1824" w:type="dxa"/>
                      </w:tcPr>
                      <w:p w14:paraId="246833A2" w14:textId="77777777" w:rsidR="00C62E0A" w:rsidRDefault="00C62E0A">
                        <w:pPr>
                          <w:pStyle w:val="EmptyCellLayoutStyle"/>
                        </w:pPr>
                      </w:p>
                    </w:tc>
                    <w:tc>
                      <w:tcPr>
                        <w:tcW w:w="24" w:type="dxa"/>
                      </w:tcPr>
                      <w:p w14:paraId="4C91860C" w14:textId="77777777" w:rsidR="00C62E0A" w:rsidRDefault="00C62E0A">
                        <w:pPr>
                          <w:pStyle w:val="EmptyCellLayoutStyle"/>
                        </w:pPr>
                      </w:p>
                    </w:tc>
                    <w:tc>
                      <w:tcPr>
                        <w:tcW w:w="755" w:type="dxa"/>
                      </w:tcPr>
                      <w:p w14:paraId="05D05D0B" w14:textId="77777777" w:rsidR="00C62E0A" w:rsidRDefault="00C62E0A">
                        <w:pPr>
                          <w:pStyle w:val="EmptyCellLayoutStyle"/>
                        </w:pPr>
                      </w:p>
                    </w:tc>
                    <w:tc>
                      <w:tcPr>
                        <w:tcW w:w="3420" w:type="dxa"/>
                      </w:tcPr>
                      <w:p w14:paraId="258E2AF1" w14:textId="77777777" w:rsidR="00C62E0A" w:rsidRDefault="00C62E0A">
                        <w:pPr>
                          <w:pStyle w:val="EmptyCellLayoutStyle"/>
                        </w:pPr>
                      </w:p>
                    </w:tc>
                    <w:tc>
                      <w:tcPr>
                        <w:tcW w:w="341" w:type="dxa"/>
                      </w:tcPr>
                      <w:p w14:paraId="5A121F04" w14:textId="77777777" w:rsidR="00C62E0A" w:rsidRDefault="00C62E0A">
                        <w:pPr>
                          <w:pStyle w:val="EmptyCellLayoutStyle"/>
                        </w:pPr>
                      </w:p>
                    </w:tc>
                    <w:tc>
                      <w:tcPr>
                        <w:tcW w:w="306" w:type="dxa"/>
                      </w:tcPr>
                      <w:p w14:paraId="043CB087" w14:textId="77777777" w:rsidR="00C62E0A" w:rsidRDefault="00C62E0A">
                        <w:pPr>
                          <w:pStyle w:val="EmptyCellLayoutStyle"/>
                        </w:pPr>
                      </w:p>
                    </w:tc>
                    <w:tc>
                      <w:tcPr>
                        <w:tcW w:w="1679" w:type="dxa"/>
                      </w:tcPr>
                      <w:p w14:paraId="274CD6E1" w14:textId="77777777" w:rsidR="00C62E0A" w:rsidRDefault="00C62E0A">
                        <w:pPr>
                          <w:pStyle w:val="EmptyCellLayoutStyle"/>
                        </w:pPr>
                      </w:p>
                    </w:tc>
                    <w:tc>
                      <w:tcPr>
                        <w:tcW w:w="472" w:type="dxa"/>
                      </w:tcPr>
                      <w:p w14:paraId="49DC332E" w14:textId="77777777" w:rsidR="00C62E0A" w:rsidRDefault="00C62E0A">
                        <w:pPr>
                          <w:pStyle w:val="EmptyCellLayoutStyle"/>
                        </w:pPr>
                      </w:p>
                    </w:tc>
                    <w:tc>
                      <w:tcPr>
                        <w:tcW w:w="1236" w:type="dxa"/>
                      </w:tcPr>
                      <w:p w14:paraId="1FA44374" w14:textId="77777777" w:rsidR="00C62E0A" w:rsidRDefault="00C62E0A">
                        <w:pPr>
                          <w:pStyle w:val="EmptyCellLayoutStyle"/>
                        </w:pPr>
                      </w:p>
                    </w:tc>
                  </w:tr>
                  <w:tr w:rsidR="00C62E0A" w14:paraId="6C15459F" w14:textId="77777777">
                    <w:trPr>
                      <w:trHeight w:val="335"/>
                    </w:trPr>
                    <w:tc>
                      <w:tcPr>
                        <w:tcW w:w="1136" w:type="dxa"/>
                      </w:tcPr>
                      <w:p w14:paraId="0AA7ACA5" w14:textId="77777777" w:rsidR="00C62E0A" w:rsidRDefault="00C62E0A">
                        <w:pPr>
                          <w:pStyle w:val="EmptyCellLayoutStyle"/>
                        </w:pPr>
                      </w:p>
                    </w:tc>
                    <w:tc>
                      <w:tcPr>
                        <w:tcW w:w="708" w:type="dxa"/>
                      </w:tcPr>
                      <w:p w14:paraId="5D96F9C0" w14:textId="77777777" w:rsidR="00C62E0A" w:rsidRDefault="00C62E0A">
                        <w:pPr>
                          <w:pStyle w:val="EmptyCellLayoutStyle"/>
                        </w:pPr>
                      </w:p>
                    </w:tc>
                    <w:tc>
                      <w:tcPr>
                        <w:tcW w:w="1824" w:type="dxa"/>
                      </w:tcPr>
                      <w:p w14:paraId="03F8235B" w14:textId="77777777" w:rsidR="00C62E0A" w:rsidRDefault="00C62E0A">
                        <w:pPr>
                          <w:pStyle w:val="EmptyCellLayoutStyle"/>
                        </w:pPr>
                      </w:p>
                    </w:tc>
                    <w:tc>
                      <w:tcPr>
                        <w:tcW w:w="24" w:type="dxa"/>
                      </w:tcPr>
                      <w:p w14:paraId="6170FD0C" w14:textId="77777777" w:rsidR="00C62E0A" w:rsidRDefault="00C62E0A">
                        <w:pPr>
                          <w:pStyle w:val="EmptyCellLayoutStyle"/>
                        </w:pPr>
                      </w:p>
                    </w:tc>
                    <w:tc>
                      <w:tcPr>
                        <w:tcW w:w="755" w:type="dxa"/>
                      </w:tcPr>
                      <w:p w14:paraId="46A8AEE5" w14:textId="77777777" w:rsidR="00C62E0A" w:rsidRDefault="00C62E0A">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C62E0A" w14:paraId="4E4B9AA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04A527E" w14:textId="77777777" w:rsidR="00C62E0A" w:rsidRDefault="00D56AB3">
                              <w:pPr>
                                <w:jc w:val="center"/>
                              </w:pPr>
                              <w:r>
                                <w:rPr>
                                  <w:rFonts w:ascii="Arial" w:eastAsia="Arial" w:hAnsi="Arial"/>
                                  <w:b/>
                                  <w:color w:val="000000"/>
                                </w:rPr>
                                <w:t>13 May 2022</w:t>
                              </w:r>
                            </w:p>
                          </w:tc>
                        </w:tr>
                      </w:tbl>
                      <w:p w14:paraId="4579655E" w14:textId="77777777" w:rsidR="00C62E0A" w:rsidRDefault="00C62E0A"/>
                    </w:tc>
                    <w:tc>
                      <w:tcPr>
                        <w:tcW w:w="341" w:type="dxa"/>
                      </w:tcPr>
                      <w:p w14:paraId="5D32996B" w14:textId="77777777" w:rsidR="00C62E0A" w:rsidRDefault="00C62E0A">
                        <w:pPr>
                          <w:pStyle w:val="EmptyCellLayoutStyle"/>
                        </w:pPr>
                      </w:p>
                    </w:tc>
                    <w:tc>
                      <w:tcPr>
                        <w:tcW w:w="306" w:type="dxa"/>
                      </w:tcPr>
                      <w:p w14:paraId="793488A4" w14:textId="77777777" w:rsidR="00C62E0A" w:rsidRDefault="00C62E0A">
                        <w:pPr>
                          <w:pStyle w:val="EmptyCellLayoutStyle"/>
                        </w:pPr>
                      </w:p>
                    </w:tc>
                    <w:tc>
                      <w:tcPr>
                        <w:tcW w:w="1679" w:type="dxa"/>
                      </w:tcPr>
                      <w:p w14:paraId="6F6AF58F" w14:textId="77777777" w:rsidR="00C62E0A" w:rsidRDefault="00C62E0A">
                        <w:pPr>
                          <w:pStyle w:val="EmptyCellLayoutStyle"/>
                        </w:pPr>
                      </w:p>
                    </w:tc>
                    <w:tc>
                      <w:tcPr>
                        <w:tcW w:w="472" w:type="dxa"/>
                      </w:tcPr>
                      <w:p w14:paraId="755B640F" w14:textId="77777777" w:rsidR="00C62E0A" w:rsidRDefault="00C62E0A">
                        <w:pPr>
                          <w:pStyle w:val="EmptyCellLayoutStyle"/>
                        </w:pPr>
                      </w:p>
                    </w:tc>
                    <w:tc>
                      <w:tcPr>
                        <w:tcW w:w="1236" w:type="dxa"/>
                      </w:tcPr>
                      <w:p w14:paraId="4E1A900E" w14:textId="77777777" w:rsidR="00C62E0A" w:rsidRDefault="00C62E0A">
                        <w:pPr>
                          <w:pStyle w:val="EmptyCellLayoutStyle"/>
                        </w:pPr>
                      </w:p>
                    </w:tc>
                  </w:tr>
                  <w:tr w:rsidR="00C62E0A" w14:paraId="539C7733" w14:textId="77777777">
                    <w:trPr>
                      <w:trHeight w:val="364"/>
                    </w:trPr>
                    <w:tc>
                      <w:tcPr>
                        <w:tcW w:w="1136" w:type="dxa"/>
                      </w:tcPr>
                      <w:p w14:paraId="071CCB1E" w14:textId="77777777" w:rsidR="00C62E0A" w:rsidRDefault="00C62E0A">
                        <w:pPr>
                          <w:pStyle w:val="EmptyCellLayoutStyle"/>
                        </w:pPr>
                      </w:p>
                    </w:tc>
                    <w:tc>
                      <w:tcPr>
                        <w:tcW w:w="708" w:type="dxa"/>
                      </w:tcPr>
                      <w:p w14:paraId="76A8F62B" w14:textId="77777777" w:rsidR="00C62E0A" w:rsidRDefault="00C62E0A">
                        <w:pPr>
                          <w:pStyle w:val="EmptyCellLayoutStyle"/>
                        </w:pPr>
                      </w:p>
                    </w:tc>
                    <w:tc>
                      <w:tcPr>
                        <w:tcW w:w="1824" w:type="dxa"/>
                      </w:tcPr>
                      <w:p w14:paraId="4AF8B945" w14:textId="77777777" w:rsidR="00C62E0A" w:rsidRDefault="00C62E0A">
                        <w:pPr>
                          <w:pStyle w:val="EmptyCellLayoutStyle"/>
                        </w:pPr>
                      </w:p>
                    </w:tc>
                    <w:tc>
                      <w:tcPr>
                        <w:tcW w:w="24" w:type="dxa"/>
                      </w:tcPr>
                      <w:p w14:paraId="42E86A67" w14:textId="77777777" w:rsidR="00C62E0A" w:rsidRDefault="00C62E0A">
                        <w:pPr>
                          <w:pStyle w:val="EmptyCellLayoutStyle"/>
                        </w:pPr>
                      </w:p>
                    </w:tc>
                    <w:tc>
                      <w:tcPr>
                        <w:tcW w:w="755" w:type="dxa"/>
                      </w:tcPr>
                      <w:p w14:paraId="6946BF31" w14:textId="77777777" w:rsidR="00C62E0A" w:rsidRDefault="00C62E0A">
                        <w:pPr>
                          <w:pStyle w:val="EmptyCellLayoutStyle"/>
                        </w:pPr>
                      </w:p>
                    </w:tc>
                    <w:tc>
                      <w:tcPr>
                        <w:tcW w:w="3420" w:type="dxa"/>
                      </w:tcPr>
                      <w:p w14:paraId="5A21A978" w14:textId="77777777" w:rsidR="00C62E0A" w:rsidRDefault="00C62E0A">
                        <w:pPr>
                          <w:pStyle w:val="EmptyCellLayoutStyle"/>
                        </w:pPr>
                      </w:p>
                    </w:tc>
                    <w:tc>
                      <w:tcPr>
                        <w:tcW w:w="341" w:type="dxa"/>
                      </w:tcPr>
                      <w:p w14:paraId="586F454C" w14:textId="77777777" w:rsidR="00C62E0A" w:rsidRDefault="00C62E0A">
                        <w:pPr>
                          <w:pStyle w:val="EmptyCellLayoutStyle"/>
                        </w:pPr>
                      </w:p>
                    </w:tc>
                    <w:tc>
                      <w:tcPr>
                        <w:tcW w:w="306" w:type="dxa"/>
                      </w:tcPr>
                      <w:p w14:paraId="3FC2533F" w14:textId="77777777" w:rsidR="00C62E0A" w:rsidRDefault="00C62E0A">
                        <w:pPr>
                          <w:pStyle w:val="EmptyCellLayoutStyle"/>
                        </w:pPr>
                      </w:p>
                    </w:tc>
                    <w:tc>
                      <w:tcPr>
                        <w:tcW w:w="1679" w:type="dxa"/>
                      </w:tcPr>
                      <w:p w14:paraId="1D005B2D" w14:textId="77777777" w:rsidR="00C62E0A" w:rsidRDefault="00C62E0A">
                        <w:pPr>
                          <w:pStyle w:val="EmptyCellLayoutStyle"/>
                        </w:pPr>
                      </w:p>
                    </w:tc>
                    <w:tc>
                      <w:tcPr>
                        <w:tcW w:w="472" w:type="dxa"/>
                      </w:tcPr>
                      <w:p w14:paraId="31B6852C" w14:textId="77777777" w:rsidR="00C62E0A" w:rsidRDefault="00C62E0A">
                        <w:pPr>
                          <w:pStyle w:val="EmptyCellLayoutStyle"/>
                        </w:pPr>
                      </w:p>
                    </w:tc>
                    <w:tc>
                      <w:tcPr>
                        <w:tcW w:w="1236" w:type="dxa"/>
                      </w:tcPr>
                      <w:p w14:paraId="421FA8D3" w14:textId="77777777" w:rsidR="00C62E0A" w:rsidRDefault="00C62E0A">
                        <w:pPr>
                          <w:pStyle w:val="EmptyCellLayoutStyle"/>
                        </w:pPr>
                      </w:p>
                    </w:tc>
                  </w:tr>
                  <w:tr w:rsidR="00C62E0A" w14:paraId="25919ACA" w14:textId="77777777">
                    <w:trPr>
                      <w:trHeight w:val="780"/>
                    </w:trPr>
                    <w:tc>
                      <w:tcPr>
                        <w:tcW w:w="1136" w:type="dxa"/>
                      </w:tcPr>
                      <w:p w14:paraId="3495C37C" w14:textId="77777777" w:rsidR="00C62E0A" w:rsidRDefault="00C62E0A">
                        <w:pPr>
                          <w:pStyle w:val="EmptyCellLayoutStyle"/>
                        </w:pPr>
                      </w:p>
                    </w:tc>
                    <w:tc>
                      <w:tcPr>
                        <w:tcW w:w="708" w:type="dxa"/>
                      </w:tcPr>
                      <w:p w14:paraId="70792B5C" w14:textId="77777777" w:rsidR="00C62E0A" w:rsidRDefault="00C62E0A">
                        <w:pPr>
                          <w:pStyle w:val="EmptyCellLayoutStyle"/>
                        </w:pPr>
                      </w:p>
                    </w:tc>
                    <w:tc>
                      <w:tcPr>
                        <w:tcW w:w="1824" w:type="dxa"/>
                      </w:tcPr>
                      <w:p w14:paraId="738154EA" w14:textId="77777777" w:rsidR="00C62E0A" w:rsidRDefault="00C62E0A">
                        <w:pPr>
                          <w:pStyle w:val="EmptyCellLayoutStyle"/>
                        </w:pPr>
                      </w:p>
                    </w:tc>
                    <w:tc>
                      <w:tcPr>
                        <w:tcW w:w="24" w:type="dxa"/>
                      </w:tcPr>
                      <w:p w14:paraId="43A395CF" w14:textId="77777777" w:rsidR="00C62E0A" w:rsidRDefault="00C62E0A">
                        <w:pPr>
                          <w:pStyle w:val="EmptyCellLayoutStyle"/>
                        </w:pPr>
                      </w:p>
                    </w:tc>
                    <w:tc>
                      <w:tcPr>
                        <w:tcW w:w="755" w:type="dxa"/>
                      </w:tcPr>
                      <w:p w14:paraId="75B70954" w14:textId="77777777" w:rsidR="00C62E0A" w:rsidRDefault="00C62E0A">
                        <w:pPr>
                          <w:pStyle w:val="EmptyCellLayoutStyle"/>
                        </w:pPr>
                      </w:p>
                    </w:tc>
                    <w:tc>
                      <w:tcPr>
                        <w:tcW w:w="3420" w:type="dxa"/>
                        <w:tcBorders>
                          <w:top w:val="nil"/>
                          <w:left w:val="nil"/>
                          <w:bottom w:val="nil"/>
                          <w:right w:val="nil"/>
                        </w:tcBorders>
                        <w:tcMar>
                          <w:top w:w="0" w:type="dxa"/>
                          <w:left w:w="0" w:type="dxa"/>
                          <w:bottom w:w="0" w:type="dxa"/>
                          <w:right w:w="0" w:type="dxa"/>
                        </w:tcMar>
                      </w:tcPr>
                      <w:p w14:paraId="09EDC146" w14:textId="77777777" w:rsidR="00C62E0A" w:rsidRDefault="00D56AB3">
                        <w:r>
                          <w:rPr>
                            <w:noProof/>
                          </w:rPr>
                          <w:drawing>
                            <wp:inline distT="0" distB="0" distL="0" distR="0" wp14:anchorId="000FCC73" wp14:editId="7922FA9E">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011C4152" w14:textId="77777777" w:rsidR="00C62E0A" w:rsidRDefault="00C62E0A">
                        <w:pPr>
                          <w:pStyle w:val="EmptyCellLayoutStyle"/>
                        </w:pPr>
                      </w:p>
                    </w:tc>
                    <w:tc>
                      <w:tcPr>
                        <w:tcW w:w="306" w:type="dxa"/>
                      </w:tcPr>
                      <w:p w14:paraId="3402A4AE" w14:textId="77777777" w:rsidR="00C62E0A" w:rsidRDefault="00C62E0A">
                        <w:pPr>
                          <w:pStyle w:val="EmptyCellLayoutStyle"/>
                        </w:pPr>
                      </w:p>
                    </w:tc>
                    <w:tc>
                      <w:tcPr>
                        <w:tcW w:w="1679" w:type="dxa"/>
                      </w:tcPr>
                      <w:p w14:paraId="64748266" w14:textId="77777777" w:rsidR="00C62E0A" w:rsidRDefault="00C62E0A">
                        <w:pPr>
                          <w:pStyle w:val="EmptyCellLayoutStyle"/>
                        </w:pPr>
                      </w:p>
                    </w:tc>
                    <w:tc>
                      <w:tcPr>
                        <w:tcW w:w="472" w:type="dxa"/>
                      </w:tcPr>
                      <w:p w14:paraId="64BB6A91" w14:textId="77777777" w:rsidR="00C62E0A" w:rsidRDefault="00C62E0A">
                        <w:pPr>
                          <w:pStyle w:val="EmptyCellLayoutStyle"/>
                        </w:pPr>
                      </w:p>
                    </w:tc>
                    <w:tc>
                      <w:tcPr>
                        <w:tcW w:w="1236" w:type="dxa"/>
                      </w:tcPr>
                      <w:p w14:paraId="04F4273A" w14:textId="77777777" w:rsidR="00C62E0A" w:rsidRDefault="00C62E0A">
                        <w:pPr>
                          <w:pStyle w:val="EmptyCellLayoutStyle"/>
                        </w:pPr>
                      </w:p>
                    </w:tc>
                  </w:tr>
                  <w:tr w:rsidR="00C62E0A" w14:paraId="797577D6" w14:textId="77777777">
                    <w:trPr>
                      <w:trHeight w:val="465"/>
                    </w:trPr>
                    <w:tc>
                      <w:tcPr>
                        <w:tcW w:w="1136" w:type="dxa"/>
                      </w:tcPr>
                      <w:p w14:paraId="5DEBEC21" w14:textId="77777777" w:rsidR="00C62E0A" w:rsidRDefault="00C62E0A">
                        <w:pPr>
                          <w:pStyle w:val="EmptyCellLayoutStyle"/>
                        </w:pPr>
                      </w:p>
                    </w:tc>
                    <w:tc>
                      <w:tcPr>
                        <w:tcW w:w="708" w:type="dxa"/>
                      </w:tcPr>
                      <w:p w14:paraId="3ECEA965" w14:textId="77777777" w:rsidR="00C62E0A" w:rsidRDefault="00C62E0A">
                        <w:pPr>
                          <w:pStyle w:val="EmptyCellLayoutStyle"/>
                        </w:pPr>
                      </w:p>
                    </w:tc>
                    <w:tc>
                      <w:tcPr>
                        <w:tcW w:w="1824" w:type="dxa"/>
                      </w:tcPr>
                      <w:p w14:paraId="194567C1" w14:textId="77777777" w:rsidR="00C62E0A" w:rsidRDefault="00C62E0A">
                        <w:pPr>
                          <w:pStyle w:val="EmptyCellLayoutStyle"/>
                        </w:pPr>
                      </w:p>
                    </w:tc>
                    <w:tc>
                      <w:tcPr>
                        <w:tcW w:w="24" w:type="dxa"/>
                      </w:tcPr>
                      <w:p w14:paraId="16AA0559" w14:textId="77777777" w:rsidR="00C62E0A" w:rsidRDefault="00C62E0A">
                        <w:pPr>
                          <w:pStyle w:val="EmptyCellLayoutStyle"/>
                        </w:pPr>
                      </w:p>
                    </w:tc>
                    <w:tc>
                      <w:tcPr>
                        <w:tcW w:w="755" w:type="dxa"/>
                      </w:tcPr>
                      <w:p w14:paraId="139BDD95" w14:textId="77777777" w:rsidR="00C62E0A" w:rsidRDefault="00C62E0A">
                        <w:pPr>
                          <w:pStyle w:val="EmptyCellLayoutStyle"/>
                        </w:pPr>
                      </w:p>
                    </w:tc>
                    <w:tc>
                      <w:tcPr>
                        <w:tcW w:w="3420" w:type="dxa"/>
                      </w:tcPr>
                      <w:p w14:paraId="5D906416" w14:textId="77777777" w:rsidR="00C62E0A" w:rsidRDefault="00C62E0A">
                        <w:pPr>
                          <w:pStyle w:val="EmptyCellLayoutStyle"/>
                        </w:pPr>
                      </w:p>
                    </w:tc>
                    <w:tc>
                      <w:tcPr>
                        <w:tcW w:w="341" w:type="dxa"/>
                      </w:tcPr>
                      <w:p w14:paraId="075C7A5C" w14:textId="77777777" w:rsidR="00C62E0A" w:rsidRDefault="00C62E0A">
                        <w:pPr>
                          <w:pStyle w:val="EmptyCellLayoutStyle"/>
                        </w:pPr>
                      </w:p>
                    </w:tc>
                    <w:tc>
                      <w:tcPr>
                        <w:tcW w:w="306" w:type="dxa"/>
                      </w:tcPr>
                      <w:p w14:paraId="01CED126" w14:textId="77777777" w:rsidR="00C62E0A" w:rsidRDefault="00C62E0A">
                        <w:pPr>
                          <w:pStyle w:val="EmptyCellLayoutStyle"/>
                        </w:pPr>
                      </w:p>
                    </w:tc>
                    <w:tc>
                      <w:tcPr>
                        <w:tcW w:w="1679" w:type="dxa"/>
                      </w:tcPr>
                      <w:p w14:paraId="763A5B58" w14:textId="77777777" w:rsidR="00C62E0A" w:rsidRDefault="00C62E0A">
                        <w:pPr>
                          <w:pStyle w:val="EmptyCellLayoutStyle"/>
                        </w:pPr>
                      </w:p>
                    </w:tc>
                    <w:tc>
                      <w:tcPr>
                        <w:tcW w:w="472" w:type="dxa"/>
                      </w:tcPr>
                      <w:p w14:paraId="37CF362F" w14:textId="77777777" w:rsidR="00C62E0A" w:rsidRDefault="00C62E0A">
                        <w:pPr>
                          <w:pStyle w:val="EmptyCellLayoutStyle"/>
                        </w:pPr>
                      </w:p>
                    </w:tc>
                    <w:tc>
                      <w:tcPr>
                        <w:tcW w:w="1236" w:type="dxa"/>
                      </w:tcPr>
                      <w:p w14:paraId="235E732E" w14:textId="77777777" w:rsidR="00C62E0A" w:rsidRDefault="00C62E0A">
                        <w:pPr>
                          <w:pStyle w:val="EmptyCellLayoutStyle"/>
                        </w:pPr>
                      </w:p>
                    </w:tc>
                  </w:tr>
                </w:tbl>
                <w:p w14:paraId="2A833B90" w14:textId="77777777" w:rsidR="00C62E0A" w:rsidRDefault="00C62E0A"/>
              </w:tc>
            </w:tr>
          </w:tbl>
          <w:p w14:paraId="597B8A1E" w14:textId="77777777" w:rsidR="00C62E0A" w:rsidRDefault="00C62E0A"/>
        </w:tc>
      </w:tr>
    </w:tbl>
    <w:p w14:paraId="5FBAC797"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C62E0A" w14:paraId="28AF0D7B"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C62E0A" w14:paraId="4539127F" w14:textId="77777777">
              <w:trPr>
                <w:trHeight w:val="20"/>
              </w:trPr>
              <w:tc>
                <w:tcPr>
                  <w:tcW w:w="11908" w:type="dxa"/>
                </w:tcPr>
                <w:p w14:paraId="1B87D668" w14:textId="77777777" w:rsidR="00C62E0A" w:rsidRDefault="00C62E0A">
                  <w:pPr>
                    <w:pStyle w:val="EmptyCellLayoutStyle"/>
                  </w:pPr>
                </w:p>
              </w:tc>
            </w:tr>
            <w:tr w:rsidR="00C62E0A" w14:paraId="3AA2C4F0"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01DCD" w14:paraId="5B7D6208" w14:textId="77777777" w:rsidTr="00001DCD">
                    <w:trPr>
                      <w:trHeight w:val="297"/>
                    </w:trPr>
                    <w:tc>
                      <w:tcPr>
                        <w:tcW w:w="1115" w:type="dxa"/>
                      </w:tcPr>
                      <w:p w14:paraId="39876D40" w14:textId="77777777" w:rsidR="00C62E0A" w:rsidRDefault="00C62E0A">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C62E0A" w14:paraId="4012EE4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B77054C" w14:textId="77777777" w:rsidR="00C62E0A" w:rsidRDefault="00D56AB3">
                              <w:r>
                                <w:rPr>
                                  <w:rFonts w:ascii="Arial" w:eastAsia="Arial" w:hAnsi="Arial"/>
                                  <w:b/>
                                  <w:color w:val="0082BF"/>
                                  <w:sz w:val="21"/>
                                </w:rPr>
                                <w:t>DEFINITIONS</w:t>
                              </w:r>
                            </w:p>
                          </w:tc>
                        </w:tr>
                      </w:tbl>
                      <w:p w14:paraId="314CFAEE" w14:textId="77777777" w:rsidR="00C62E0A" w:rsidRDefault="00C62E0A"/>
                    </w:tc>
                    <w:tc>
                      <w:tcPr>
                        <w:tcW w:w="1133" w:type="dxa"/>
                      </w:tcPr>
                      <w:p w14:paraId="3BAC491B" w14:textId="77777777" w:rsidR="00C62E0A" w:rsidRDefault="00C62E0A">
                        <w:pPr>
                          <w:pStyle w:val="EmptyCellLayoutStyle"/>
                        </w:pPr>
                      </w:p>
                    </w:tc>
                  </w:tr>
                  <w:tr w:rsidR="00C62E0A" w14:paraId="392A15C7" w14:textId="77777777">
                    <w:trPr>
                      <w:trHeight w:val="364"/>
                    </w:trPr>
                    <w:tc>
                      <w:tcPr>
                        <w:tcW w:w="1115" w:type="dxa"/>
                      </w:tcPr>
                      <w:p w14:paraId="7426A2D9" w14:textId="77777777" w:rsidR="00C62E0A" w:rsidRDefault="00C62E0A">
                        <w:pPr>
                          <w:pStyle w:val="EmptyCellLayoutStyle"/>
                        </w:pPr>
                      </w:p>
                    </w:tc>
                    <w:tc>
                      <w:tcPr>
                        <w:tcW w:w="72" w:type="dxa"/>
                      </w:tcPr>
                      <w:p w14:paraId="094245CA" w14:textId="77777777" w:rsidR="00C62E0A" w:rsidRDefault="00C62E0A">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C62E0A" w14:paraId="05262A88" w14:textId="77777777">
                          <w:trPr>
                            <w:trHeight w:val="306"/>
                          </w:trPr>
                          <w:tc>
                            <w:tcPr>
                              <w:tcW w:w="4464" w:type="dxa"/>
                              <w:tcBorders>
                                <w:top w:val="nil"/>
                                <w:left w:val="nil"/>
                                <w:bottom w:val="nil"/>
                                <w:right w:val="nil"/>
                              </w:tcBorders>
                              <w:tcMar>
                                <w:top w:w="39" w:type="dxa"/>
                                <w:left w:w="39" w:type="dxa"/>
                                <w:bottom w:w="39" w:type="dxa"/>
                                <w:right w:w="39" w:type="dxa"/>
                              </w:tcMar>
                            </w:tcPr>
                            <w:p w14:paraId="4E7BF9AC" w14:textId="77777777" w:rsidR="00C62E0A" w:rsidRDefault="00D56AB3">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243A5E3A" w14:textId="77777777" w:rsidR="00C62E0A" w:rsidRDefault="00C62E0A"/>
                    </w:tc>
                    <w:tc>
                      <w:tcPr>
                        <w:tcW w:w="623" w:type="dxa"/>
                      </w:tcPr>
                      <w:p w14:paraId="6E3DA119" w14:textId="77777777" w:rsidR="00C62E0A" w:rsidRDefault="00C62E0A">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C62E0A" w14:paraId="16AE31F7" w14:textId="77777777">
                          <w:trPr>
                            <w:trHeight w:val="286"/>
                          </w:trPr>
                          <w:tc>
                            <w:tcPr>
                              <w:tcW w:w="4476" w:type="dxa"/>
                              <w:tcBorders>
                                <w:top w:val="nil"/>
                                <w:left w:val="nil"/>
                                <w:bottom w:val="nil"/>
                                <w:right w:val="nil"/>
                              </w:tcBorders>
                              <w:tcMar>
                                <w:top w:w="39" w:type="dxa"/>
                                <w:left w:w="39" w:type="dxa"/>
                                <w:bottom w:w="39" w:type="dxa"/>
                                <w:right w:w="39" w:type="dxa"/>
                              </w:tcMar>
                            </w:tcPr>
                            <w:p w14:paraId="4D5A279B" w14:textId="0D40C22B" w:rsidR="00C62E0A" w:rsidRPr="007B5FCF" w:rsidRDefault="00D56AB3">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7B5FCF">
                                <w:rPr>
                                  <w:rFonts w:ascii="Arial" w:eastAsia="Arial" w:hAnsi="Arial"/>
                                  <w:color w:val="000000"/>
                                  <w:lang w:val="en-US"/>
                                </w:rPr>
                                <w:t>.</w:t>
                              </w:r>
                            </w:p>
                          </w:tc>
                        </w:tr>
                      </w:tbl>
                      <w:p w14:paraId="33BF7D3D" w14:textId="77777777" w:rsidR="00C62E0A" w:rsidRDefault="00C62E0A"/>
                    </w:tc>
                    <w:tc>
                      <w:tcPr>
                        <w:tcW w:w="23" w:type="dxa"/>
                      </w:tcPr>
                      <w:p w14:paraId="543462F4" w14:textId="77777777" w:rsidR="00C62E0A" w:rsidRDefault="00C62E0A">
                        <w:pPr>
                          <w:pStyle w:val="EmptyCellLayoutStyle"/>
                        </w:pPr>
                      </w:p>
                    </w:tc>
                    <w:tc>
                      <w:tcPr>
                        <w:tcW w:w="1133" w:type="dxa"/>
                      </w:tcPr>
                      <w:p w14:paraId="78C503A7" w14:textId="77777777" w:rsidR="00C62E0A" w:rsidRDefault="00C62E0A">
                        <w:pPr>
                          <w:pStyle w:val="EmptyCellLayoutStyle"/>
                        </w:pPr>
                      </w:p>
                    </w:tc>
                  </w:tr>
                  <w:tr w:rsidR="00C62E0A" w14:paraId="5C0E9813" w14:textId="77777777">
                    <w:trPr>
                      <w:trHeight w:val="20"/>
                    </w:trPr>
                    <w:tc>
                      <w:tcPr>
                        <w:tcW w:w="1115" w:type="dxa"/>
                      </w:tcPr>
                      <w:p w14:paraId="1E9253BA" w14:textId="77777777" w:rsidR="00C62E0A" w:rsidRDefault="00C62E0A">
                        <w:pPr>
                          <w:pStyle w:val="EmptyCellLayoutStyle"/>
                        </w:pPr>
                      </w:p>
                    </w:tc>
                    <w:tc>
                      <w:tcPr>
                        <w:tcW w:w="72" w:type="dxa"/>
                      </w:tcPr>
                      <w:p w14:paraId="6EA2D7A4" w14:textId="77777777" w:rsidR="00C62E0A" w:rsidRDefault="00C62E0A">
                        <w:pPr>
                          <w:pStyle w:val="EmptyCellLayoutStyle"/>
                        </w:pPr>
                      </w:p>
                    </w:tc>
                    <w:tc>
                      <w:tcPr>
                        <w:tcW w:w="4464" w:type="dxa"/>
                        <w:vMerge/>
                      </w:tcPr>
                      <w:p w14:paraId="78379CF2" w14:textId="77777777" w:rsidR="00C62E0A" w:rsidRDefault="00C62E0A">
                        <w:pPr>
                          <w:pStyle w:val="EmptyCellLayoutStyle"/>
                        </w:pPr>
                      </w:p>
                    </w:tc>
                    <w:tc>
                      <w:tcPr>
                        <w:tcW w:w="623" w:type="dxa"/>
                      </w:tcPr>
                      <w:p w14:paraId="088CDF30" w14:textId="77777777" w:rsidR="00C62E0A" w:rsidRDefault="00C62E0A">
                        <w:pPr>
                          <w:pStyle w:val="EmptyCellLayoutStyle"/>
                        </w:pPr>
                      </w:p>
                    </w:tc>
                    <w:tc>
                      <w:tcPr>
                        <w:tcW w:w="4476" w:type="dxa"/>
                      </w:tcPr>
                      <w:p w14:paraId="1F5ADDE0" w14:textId="77777777" w:rsidR="00C62E0A" w:rsidRDefault="00C62E0A">
                        <w:pPr>
                          <w:pStyle w:val="EmptyCellLayoutStyle"/>
                        </w:pPr>
                      </w:p>
                    </w:tc>
                    <w:tc>
                      <w:tcPr>
                        <w:tcW w:w="23" w:type="dxa"/>
                      </w:tcPr>
                      <w:p w14:paraId="7BFE9F02" w14:textId="77777777" w:rsidR="00C62E0A" w:rsidRDefault="00C62E0A">
                        <w:pPr>
                          <w:pStyle w:val="EmptyCellLayoutStyle"/>
                        </w:pPr>
                      </w:p>
                    </w:tc>
                    <w:tc>
                      <w:tcPr>
                        <w:tcW w:w="1133" w:type="dxa"/>
                      </w:tcPr>
                      <w:p w14:paraId="7226F840" w14:textId="77777777" w:rsidR="00C62E0A" w:rsidRDefault="00C62E0A">
                        <w:pPr>
                          <w:pStyle w:val="EmptyCellLayoutStyle"/>
                        </w:pPr>
                      </w:p>
                    </w:tc>
                  </w:tr>
                </w:tbl>
                <w:p w14:paraId="36ECEF3D" w14:textId="77777777" w:rsidR="00C62E0A" w:rsidRDefault="00C62E0A"/>
              </w:tc>
            </w:tr>
          </w:tbl>
          <w:p w14:paraId="1169F37F" w14:textId="77777777" w:rsidR="00C62E0A" w:rsidRDefault="00C62E0A"/>
        </w:tc>
      </w:tr>
    </w:tbl>
    <w:p w14:paraId="5EA4DFF4"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260FCBD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46DF6527"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001DCD" w14:paraId="7FD56234" w14:textId="77777777" w:rsidTr="00001DCD">
                    <w:trPr>
                      <w:trHeight w:val="297"/>
                    </w:trPr>
                    <w:tc>
                      <w:tcPr>
                        <w:tcW w:w="1122" w:type="dxa"/>
                      </w:tcPr>
                      <w:p w14:paraId="76307D49" w14:textId="77777777" w:rsidR="00C62E0A" w:rsidRDefault="00C62E0A">
                        <w:pPr>
                          <w:pStyle w:val="EmptyCellLayoutStyle"/>
                        </w:pPr>
                      </w:p>
                    </w:tc>
                    <w:tc>
                      <w:tcPr>
                        <w:tcW w:w="6" w:type="dxa"/>
                      </w:tcPr>
                      <w:p w14:paraId="3D435E11" w14:textId="77777777" w:rsidR="00C62E0A" w:rsidRDefault="00C62E0A">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C62E0A" w14:paraId="73A219D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C7C9874" w14:textId="5F3832D9" w:rsidR="00C62E0A" w:rsidRDefault="00D56AB3">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32F171A8" w14:textId="77777777" w:rsidR="00C62E0A" w:rsidRDefault="00C62E0A"/>
                          </w:tc>
                        </w:tr>
                      </w:tbl>
                      <w:p w14:paraId="2CC71957" w14:textId="77777777" w:rsidR="00C62E0A" w:rsidRDefault="00C62E0A"/>
                    </w:tc>
                    <w:tc>
                      <w:tcPr>
                        <w:tcW w:w="1140" w:type="dxa"/>
                      </w:tcPr>
                      <w:p w14:paraId="1489A6EC" w14:textId="77777777" w:rsidR="00C62E0A" w:rsidRDefault="00C62E0A">
                        <w:pPr>
                          <w:pStyle w:val="EmptyCellLayoutStyle"/>
                        </w:pPr>
                      </w:p>
                    </w:tc>
                  </w:tr>
                  <w:tr w:rsidR="00C62E0A" w14:paraId="4C92E96F" w14:textId="77777777">
                    <w:trPr>
                      <w:trHeight w:val="20"/>
                    </w:trPr>
                    <w:tc>
                      <w:tcPr>
                        <w:tcW w:w="1122" w:type="dxa"/>
                      </w:tcPr>
                      <w:p w14:paraId="3825671E" w14:textId="77777777" w:rsidR="00C62E0A" w:rsidRDefault="00C62E0A">
                        <w:pPr>
                          <w:pStyle w:val="EmptyCellLayoutStyle"/>
                        </w:pPr>
                      </w:p>
                    </w:tc>
                    <w:tc>
                      <w:tcPr>
                        <w:tcW w:w="6" w:type="dxa"/>
                      </w:tcPr>
                      <w:p w14:paraId="0DF1B80D" w14:textId="77777777" w:rsidR="00C62E0A" w:rsidRDefault="00C62E0A">
                        <w:pPr>
                          <w:pStyle w:val="EmptyCellLayoutStyle"/>
                        </w:pPr>
                      </w:p>
                    </w:tc>
                    <w:tc>
                      <w:tcPr>
                        <w:tcW w:w="8801" w:type="dxa"/>
                      </w:tcPr>
                      <w:p w14:paraId="0D2E8F83" w14:textId="77777777" w:rsidR="00C62E0A" w:rsidRDefault="00C62E0A">
                        <w:pPr>
                          <w:pStyle w:val="EmptyCellLayoutStyle"/>
                        </w:pPr>
                      </w:p>
                    </w:tc>
                    <w:tc>
                      <w:tcPr>
                        <w:tcW w:w="834" w:type="dxa"/>
                      </w:tcPr>
                      <w:p w14:paraId="4E443E53" w14:textId="77777777" w:rsidR="00C62E0A" w:rsidRDefault="00C62E0A">
                        <w:pPr>
                          <w:pStyle w:val="EmptyCellLayoutStyle"/>
                        </w:pPr>
                      </w:p>
                    </w:tc>
                    <w:tc>
                      <w:tcPr>
                        <w:tcW w:w="1140" w:type="dxa"/>
                      </w:tcPr>
                      <w:p w14:paraId="2B17D6A9" w14:textId="77777777" w:rsidR="00C62E0A" w:rsidRDefault="00C62E0A">
                        <w:pPr>
                          <w:pStyle w:val="EmptyCellLayoutStyle"/>
                        </w:pPr>
                      </w:p>
                    </w:tc>
                  </w:tr>
                  <w:tr w:rsidR="00001DCD" w14:paraId="66C53852" w14:textId="77777777" w:rsidTr="00001DCD">
                    <w:tc>
                      <w:tcPr>
                        <w:tcW w:w="1122" w:type="dxa"/>
                      </w:tcPr>
                      <w:p w14:paraId="3B123193" w14:textId="77777777" w:rsidR="00C62E0A" w:rsidRDefault="00C62E0A">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C62E0A" w:rsidRPr="00A106C7" w14:paraId="47574DD4" w14:textId="77777777">
                          <w:trPr>
                            <w:trHeight w:val="323"/>
                          </w:trPr>
                          <w:tc>
                            <w:tcPr>
                              <w:tcW w:w="8019" w:type="dxa"/>
                              <w:tcBorders>
                                <w:top w:val="nil"/>
                                <w:left w:val="nil"/>
                                <w:bottom w:val="nil"/>
                                <w:right w:val="nil"/>
                              </w:tcBorders>
                              <w:tcMar>
                                <w:top w:w="39" w:type="dxa"/>
                                <w:left w:w="39" w:type="dxa"/>
                                <w:bottom w:w="39" w:type="dxa"/>
                                <w:right w:w="39" w:type="dxa"/>
                              </w:tcMar>
                            </w:tcPr>
                            <w:p w14:paraId="44049D9B" w14:textId="77777777" w:rsidR="00C62E0A" w:rsidRPr="00A106C7" w:rsidRDefault="00D56AB3">
                              <w:pPr>
                                <w:rPr>
                                  <w:rFonts w:ascii="Arial" w:hAnsi="Arial" w:cs="Arial"/>
                                </w:rPr>
                              </w:pPr>
                              <w:r w:rsidRPr="00A106C7">
                                <w:rPr>
                                  <w:rFonts w:ascii="Arial" w:eastAsia="Arial" w:hAnsi="Arial" w:cs="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01F2EE9" w14:textId="458AEA80" w:rsidR="00C62E0A" w:rsidRPr="00A106C7" w:rsidRDefault="00270C79">
                              <w:pPr>
                                <w:jc w:val="right"/>
                                <w:rPr>
                                  <w:rFonts w:ascii="Arial" w:hAnsi="Arial" w:cs="Arial"/>
                                  <w:lang w:val="en-US"/>
                                </w:rPr>
                              </w:pPr>
                              <w:r w:rsidRPr="00A106C7">
                                <w:rPr>
                                  <w:rFonts w:ascii="Arial" w:hAnsi="Arial" w:cs="Arial"/>
                                  <w:lang w:val="en-US"/>
                                </w:rPr>
                                <w:t>4</w:t>
                              </w:r>
                            </w:p>
                          </w:tc>
                        </w:tr>
                        <w:tr w:rsidR="00C62E0A" w:rsidRPr="00A106C7" w14:paraId="2B44AE6B" w14:textId="77777777">
                          <w:trPr>
                            <w:trHeight w:val="262"/>
                          </w:trPr>
                          <w:tc>
                            <w:tcPr>
                              <w:tcW w:w="8019" w:type="dxa"/>
                              <w:tcBorders>
                                <w:top w:val="nil"/>
                                <w:left w:val="nil"/>
                                <w:bottom w:val="nil"/>
                                <w:right w:val="nil"/>
                              </w:tcBorders>
                              <w:tcMar>
                                <w:top w:w="39" w:type="dxa"/>
                                <w:left w:w="39" w:type="dxa"/>
                                <w:bottom w:w="39" w:type="dxa"/>
                                <w:right w:w="39" w:type="dxa"/>
                              </w:tcMar>
                            </w:tcPr>
                            <w:p w14:paraId="7B5185CC" w14:textId="77777777" w:rsidR="00C62E0A" w:rsidRPr="00A106C7" w:rsidRDefault="00D56AB3">
                              <w:pPr>
                                <w:rPr>
                                  <w:rFonts w:ascii="Arial" w:hAnsi="Arial" w:cs="Arial"/>
                                </w:rPr>
                              </w:pPr>
                              <w:r w:rsidRPr="00A106C7">
                                <w:rPr>
                                  <w:rFonts w:ascii="Arial" w:eastAsia="Arial" w:hAnsi="Arial" w:cs="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0186CBCA" w14:textId="7683F47B" w:rsidR="00C62E0A" w:rsidRPr="00A106C7" w:rsidRDefault="00270C79">
                              <w:pPr>
                                <w:jc w:val="right"/>
                                <w:rPr>
                                  <w:rFonts w:ascii="Arial" w:hAnsi="Arial" w:cs="Arial"/>
                                  <w:lang w:val="en-US"/>
                                </w:rPr>
                              </w:pPr>
                              <w:r w:rsidRPr="00A106C7">
                                <w:rPr>
                                  <w:rFonts w:ascii="Arial" w:hAnsi="Arial" w:cs="Arial"/>
                                  <w:lang w:val="en-US"/>
                                </w:rPr>
                                <w:t>5</w:t>
                              </w:r>
                            </w:p>
                          </w:tc>
                        </w:tr>
                        <w:tr w:rsidR="00C62E0A" w:rsidRPr="00A106C7" w14:paraId="1AA67580" w14:textId="77777777">
                          <w:trPr>
                            <w:trHeight w:val="262"/>
                          </w:trPr>
                          <w:tc>
                            <w:tcPr>
                              <w:tcW w:w="8019" w:type="dxa"/>
                              <w:tcBorders>
                                <w:top w:val="nil"/>
                                <w:left w:val="nil"/>
                                <w:bottom w:val="nil"/>
                                <w:right w:val="nil"/>
                              </w:tcBorders>
                              <w:tcMar>
                                <w:top w:w="39" w:type="dxa"/>
                                <w:left w:w="39" w:type="dxa"/>
                                <w:bottom w:w="39" w:type="dxa"/>
                                <w:right w:w="39" w:type="dxa"/>
                              </w:tcMar>
                            </w:tcPr>
                            <w:p w14:paraId="04E414E5" w14:textId="77777777" w:rsidR="00C62E0A" w:rsidRPr="00A106C7" w:rsidRDefault="00D56AB3">
                              <w:pPr>
                                <w:rPr>
                                  <w:rFonts w:ascii="Arial" w:hAnsi="Arial" w:cs="Arial"/>
                                </w:rPr>
                              </w:pPr>
                              <w:r w:rsidRPr="00A106C7">
                                <w:rPr>
                                  <w:rFonts w:ascii="Arial" w:eastAsia="Arial" w:hAnsi="Arial" w:cs="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3D0241E3" w14:textId="22E074E8" w:rsidR="00C62E0A" w:rsidRPr="00A106C7" w:rsidRDefault="00270C79">
                              <w:pPr>
                                <w:jc w:val="right"/>
                                <w:rPr>
                                  <w:rFonts w:ascii="Arial" w:hAnsi="Arial" w:cs="Arial"/>
                                  <w:lang w:val="en-US"/>
                                </w:rPr>
                              </w:pPr>
                              <w:r w:rsidRPr="00A106C7">
                                <w:rPr>
                                  <w:rFonts w:ascii="Arial" w:hAnsi="Arial" w:cs="Arial"/>
                                  <w:lang w:val="en-US"/>
                                </w:rPr>
                                <w:t>6</w:t>
                              </w:r>
                            </w:p>
                          </w:tc>
                        </w:tr>
                        <w:tr w:rsidR="00C62E0A" w:rsidRPr="00A106C7" w14:paraId="3E4F178A" w14:textId="77777777">
                          <w:trPr>
                            <w:trHeight w:val="262"/>
                          </w:trPr>
                          <w:tc>
                            <w:tcPr>
                              <w:tcW w:w="8019" w:type="dxa"/>
                              <w:tcBorders>
                                <w:top w:val="nil"/>
                                <w:left w:val="nil"/>
                                <w:bottom w:val="nil"/>
                                <w:right w:val="nil"/>
                              </w:tcBorders>
                              <w:tcMar>
                                <w:top w:w="39" w:type="dxa"/>
                                <w:left w:w="39" w:type="dxa"/>
                                <w:bottom w:w="39" w:type="dxa"/>
                                <w:right w:w="39" w:type="dxa"/>
                              </w:tcMar>
                            </w:tcPr>
                            <w:p w14:paraId="7EF66AFD" w14:textId="77777777" w:rsidR="00C62E0A" w:rsidRPr="00A106C7" w:rsidRDefault="00D56AB3">
                              <w:pPr>
                                <w:rPr>
                                  <w:rFonts w:ascii="Arial" w:hAnsi="Arial" w:cs="Arial"/>
                                </w:rPr>
                              </w:pPr>
                              <w:r w:rsidRPr="00A106C7">
                                <w:rPr>
                                  <w:rFonts w:ascii="Arial" w:eastAsia="Arial" w:hAnsi="Arial" w:cs="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4E7374A7" w14:textId="2CFF3B7C" w:rsidR="00C62E0A" w:rsidRPr="00A106C7" w:rsidRDefault="00270C79">
                              <w:pPr>
                                <w:jc w:val="right"/>
                                <w:rPr>
                                  <w:rFonts w:ascii="Arial" w:hAnsi="Arial" w:cs="Arial"/>
                                  <w:lang w:val="en-US"/>
                                </w:rPr>
                              </w:pPr>
                              <w:r w:rsidRPr="00A106C7">
                                <w:rPr>
                                  <w:rFonts w:ascii="Arial" w:hAnsi="Arial" w:cs="Arial"/>
                                  <w:lang w:val="en-US"/>
                                </w:rPr>
                                <w:t>7</w:t>
                              </w:r>
                            </w:p>
                          </w:tc>
                        </w:tr>
                        <w:tr w:rsidR="00C62E0A" w:rsidRPr="00A106C7" w14:paraId="5E1B75B7" w14:textId="77777777">
                          <w:trPr>
                            <w:trHeight w:val="262"/>
                          </w:trPr>
                          <w:tc>
                            <w:tcPr>
                              <w:tcW w:w="8019" w:type="dxa"/>
                              <w:tcBorders>
                                <w:top w:val="nil"/>
                                <w:left w:val="nil"/>
                                <w:bottom w:val="nil"/>
                                <w:right w:val="nil"/>
                              </w:tcBorders>
                              <w:tcMar>
                                <w:top w:w="39" w:type="dxa"/>
                                <w:left w:w="39" w:type="dxa"/>
                                <w:bottom w:w="39" w:type="dxa"/>
                                <w:right w:w="39" w:type="dxa"/>
                              </w:tcMar>
                            </w:tcPr>
                            <w:p w14:paraId="7B46E00C" w14:textId="77777777" w:rsidR="00C62E0A" w:rsidRPr="00A106C7" w:rsidRDefault="00D56AB3">
                              <w:pPr>
                                <w:rPr>
                                  <w:rFonts w:ascii="Arial" w:hAnsi="Arial" w:cs="Arial"/>
                                </w:rPr>
                              </w:pPr>
                              <w:r w:rsidRPr="00A106C7">
                                <w:rPr>
                                  <w:rFonts w:ascii="Arial" w:eastAsia="Arial" w:hAnsi="Arial" w:cs="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690E212C" w14:textId="64082B7E" w:rsidR="00C62E0A" w:rsidRPr="00A106C7" w:rsidRDefault="00270C79">
                              <w:pPr>
                                <w:jc w:val="right"/>
                                <w:rPr>
                                  <w:rFonts w:ascii="Arial" w:hAnsi="Arial" w:cs="Arial"/>
                                  <w:lang w:val="en-US"/>
                                </w:rPr>
                              </w:pPr>
                              <w:r w:rsidRPr="00A106C7">
                                <w:rPr>
                                  <w:rFonts w:ascii="Arial" w:hAnsi="Arial" w:cs="Arial"/>
                                  <w:lang w:val="en-US"/>
                                </w:rPr>
                                <w:t>8</w:t>
                              </w:r>
                            </w:p>
                          </w:tc>
                        </w:tr>
                        <w:tr w:rsidR="00C62E0A" w:rsidRPr="00A106C7" w14:paraId="06A11061" w14:textId="77777777">
                          <w:trPr>
                            <w:trHeight w:val="262"/>
                          </w:trPr>
                          <w:tc>
                            <w:tcPr>
                              <w:tcW w:w="8019" w:type="dxa"/>
                              <w:tcBorders>
                                <w:top w:val="nil"/>
                                <w:left w:val="nil"/>
                                <w:bottom w:val="nil"/>
                                <w:right w:val="nil"/>
                              </w:tcBorders>
                              <w:tcMar>
                                <w:top w:w="39" w:type="dxa"/>
                                <w:left w:w="39" w:type="dxa"/>
                                <w:bottom w:w="39" w:type="dxa"/>
                                <w:right w:w="39" w:type="dxa"/>
                              </w:tcMar>
                            </w:tcPr>
                            <w:p w14:paraId="5E7FDA6D" w14:textId="77777777" w:rsidR="00C62E0A" w:rsidRPr="00A106C7" w:rsidRDefault="00D56AB3">
                              <w:pPr>
                                <w:rPr>
                                  <w:rFonts w:ascii="Arial" w:hAnsi="Arial" w:cs="Arial"/>
                                </w:rPr>
                              </w:pPr>
                              <w:r w:rsidRPr="00A106C7">
                                <w:rPr>
                                  <w:rFonts w:ascii="Arial" w:eastAsia="Arial" w:hAnsi="Arial" w:cs="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9EB657B" w14:textId="5761737C" w:rsidR="00C62E0A" w:rsidRPr="00A106C7" w:rsidRDefault="00270C79">
                              <w:pPr>
                                <w:jc w:val="right"/>
                                <w:rPr>
                                  <w:rFonts w:ascii="Arial" w:hAnsi="Arial" w:cs="Arial"/>
                                  <w:lang w:val="en-US"/>
                                </w:rPr>
                              </w:pPr>
                              <w:r w:rsidRPr="00A106C7">
                                <w:rPr>
                                  <w:rFonts w:ascii="Arial" w:hAnsi="Arial" w:cs="Arial"/>
                                  <w:lang w:val="en-US"/>
                                </w:rPr>
                                <w:t>9</w:t>
                              </w:r>
                            </w:p>
                          </w:tc>
                        </w:tr>
                        <w:tr w:rsidR="00C62E0A" w:rsidRPr="00A106C7" w14:paraId="19A05937" w14:textId="77777777">
                          <w:trPr>
                            <w:trHeight w:val="262"/>
                          </w:trPr>
                          <w:tc>
                            <w:tcPr>
                              <w:tcW w:w="8019" w:type="dxa"/>
                              <w:tcBorders>
                                <w:top w:val="nil"/>
                                <w:left w:val="nil"/>
                                <w:bottom w:val="nil"/>
                                <w:right w:val="nil"/>
                              </w:tcBorders>
                              <w:tcMar>
                                <w:top w:w="39" w:type="dxa"/>
                                <w:left w:w="39" w:type="dxa"/>
                                <w:bottom w:w="39" w:type="dxa"/>
                                <w:right w:w="39" w:type="dxa"/>
                              </w:tcMar>
                            </w:tcPr>
                            <w:p w14:paraId="6BFE13E8" w14:textId="77777777" w:rsidR="00C62E0A" w:rsidRPr="00A106C7" w:rsidRDefault="00D56AB3">
                              <w:pPr>
                                <w:rPr>
                                  <w:rFonts w:ascii="Arial" w:hAnsi="Arial" w:cs="Arial"/>
                                </w:rPr>
                              </w:pPr>
                              <w:r w:rsidRPr="00A106C7">
                                <w:rPr>
                                  <w:rFonts w:ascii="Arial" w:eastAsia="Arial" w:hAnsi="Arial" w:cs="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0D4E8DBE" w14:textId="6743AE6F" w:rsidR="00C62E0A" w:rsidRPr="00A106C7" w:rsidRDefault="00270C79">
                              <w:pPr>
                                <w:jc w:val="right"/>
                                <w:rPr>
                                  <w:rFonts w:ascii="Arial" w:hAnsi="Arial" w:cs="Arial"/>
                                  <w:lang w:val="en-US"/>
                                </w:rPr>
                              </w:pPr>
                              <w:r w:rsidRPr="00A106C7">
                                <w:rPr>
                                  <w:rFonts w:ascii="Arial" w:hAnsi="Arial" w:cs="Arial"/>
                                  <w:lang w:val="en-US"/>
                                </w:rPr>
                                <w:t>11</w:t>
                              </w:r>
                            </w:p>
                          </w:tc>
                        </w:tr>
                        <w:tr w:rsidR="00C62E0A" w:rsidRPr="00A106C7" w14:paraId="3137D5D9" w14:textId="77777777">
                          <w:trPr>
                            <w:trHeight w:val="262"/>
                          </w:trPr>
                          <w:tc>
                            <w:tcPr>
                              <w:tcW w:w="8019" w:type="dxa"/>
                              <w:tcBorders>
                                <w:top w:val="nil"/>
                                <w:left w:val="nil"/>
                                <w:bottom w:val="nil"/>
                                <w:right w:val="nil"/>
                              </w:tcBorders>
                              <w:tcMar>
                                <w:top w:w="39" w:type="dxa"/>
                                <w:left w:w="39" w:type="dxa"/>
                                <w:bottom w:w="39" w:type="dxa"/>
                                <w:right w:w="39" w:type="dxa"/>
                              </w:tcMar>
                            </w:tcPr>
                            <w:p w14:paraId="378B4662" w14:textId="77777777" w:rsidR="00C62E0A" w:rsidRPr="00A106C7" w:rsidRDefault="00D56AB3">
                              <w:pPr>
                                <w:rPr>
                                  <w:rFonts w:ascii="Arial" w:hAnsi="Arial" w:cs="Arial"/>
                                </w:rPr>
                              </w:pPr>
                              <w:r w:rsidRPr="00A106C7">
                                <w:rPr>
                                  <w:rFonts w:ascii="Arial" w:eastAsia="Arial" w:hAnsi="Arial" w:cs="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7517E84D" w14:textId="220D513C" w:rsidR="00C62E0A" w:rsidRPr="00A106C7" w:rsidRDefault="00270C79">
                              <w:pPr>
                                <w:jc w:val="right"/>
                                <w:rPr>
                                  <w:rFonts w:ascii="Arial" w:hAnsi="Arial" w:cs="Arial"/>
                                  <w:lang w:val="en-US"/>
                                </w:rPr>
                              </w:pPr>
                              <w:r w:rsidRPr="00A106C7">
                                <w:rPr>
                                  <w:rFonts w:ascii="Arial" w:hAnsi="Arial" w:cs="Arial"/>
                                  <w:lang w:val="en-US"/>
                                </w:rPr>
                                <w:t>11</w:t>
                              </w:r>
                            </w:p>
                          </w:tc>
                        </w:tr>
                        <w:tr w:rsidR="00C62E0A" w:rsidRPr="00A106C7" w14:paraId="6129D86A" w14:textId="77777777">
                          <w:trPr>
                            <w:trHeight w:val="262"/>
                          </w:trPr>
                          <w:tc>
                            <w:tcPr>
                              <w:tcW w:w="8019" w:type="dxa"/>
                              <w:tcBorders>
                                <w:top w:val="nil"/>
                                <w:left w:val="nil"/>
                                <w:bottom w:val="nil"/>
                                <w:right w:val="nil"/>
                              </w:tcBorders>
                              <w:tcMar>
                                <w:top w:w="39" w:type="dxa"/>
                                <w:left w:w="39" w:type="dxa"/>
                                <w:bottom w:w="39" w:type="dxa"/>
                                <w:right w:w="39" w:type="dxa"/>
                              </w:tcMar>
                            </w:tcPr>
                            <w:p w14:paraId="4613B3AF" w14:textId="05A1D70F" w:rsidR="00C62E0A" w:rsidRPr="00A106C7" w:rsidRDefault="00D56AB3">
                              <w:pPr>
                                <w:rPr>
                                  <w:rFonts w:ascii="Arial" w:hAnsi="Arial" w:cs="Arial"/>
                                </w:rPr>
                              </w:pPr>
                              <w:r w:rsidRPr="00A106C7">
                                <w:rPr>
                                  <w:rFonts w:ascii="Arial" w:eastAsia="Arial" w:hAnsi="Arial" w:cs="Arial"/>
                                  <w:color w:val="000000"/>
                                </w:rPr>
                                <w:t xml:space="preserve">8. </w:t>
                              </w:r>
                              <w:r w:rsidR="00270C79" w:rsidRPr="00A106C7">
                                <w:rPr>
                                  <w:rFonts w:ascii="Arial" w:eastAsia="Arial" w:hAnsi="Arial" w:cs="Arial"/>
                                  <w:color w:val="000000"/>
                                </w:rPr>
                                <w:t>Annexes</w:t>
                              </w:r>
                            </w:p>
                          </w:tc>
                          <w:tc>
                            <w:tcPr>
                              <w:tcW w:w="788" w:type="dxa"/>
                              <w:tcBorders>
                                <w:top w:val="nil"/>
                                <w:left w:val="nil"/>
                                <w:bottom w:val="nil"/>
                                <w:right w:val="nil"/>
                              </w:tcBorders>
                              <w:tcMar>
                                <w:top w:w="39" w:type="dxa"/>
                                <w:left w:w="39" w:type="dxa"/>
                                <w:bottom w:w="39" w:type="dxa"/>
                                <w:right w:w="39" w:type="dxa"/>
                              </w:tcMar>
                            </w:tcPr>
                            <w:p w14:paraId="7CE10FD8" w14:textId="594A2C95" w:rsidR="00C62E0A" w:rsidRPr="00A106C7" w:rsidRDefault="00270C79">
                              <w:pPr>
                                <w:jc w:val="right"/>
                                <w:rPr>
                                  <w:rFonts w:ascii="Arial" w:hAnsi="Arial" w:cs="Arial"/>
                                  <w:lang w:val="en-US"/>
                                </w:rPr>
                              </w:pPr>
                              <w:r w:rsidRPr="00A106C7">
                                <w:rPr>
                                  <w:rFonts w:ascii="Arial" w:hAnsi="Arial" w:cs="Arial"/>
                                  <w:lang w:val="en-US"/>
                                </w:rPr>
                                <w:t>12</w:t>
                              </w:r>
                            </w:p>
                          </w:tc>
                        </w:tr>
                        <w:tr w:rsidR="00C62E0A" w:rsidRPr="00A106C7" w14:paraId="5FAB5019" w14:textId="77777777">
                          <w:trPr>
                            <w:trHeight w:val="262"/>
                          </w:trPr>
                          <w:tc>
                            <w:tcPr>
                              <w:tcW w:w="8019" w:type="dxa"/>
                              <w:tcBorders>
                                <w:top w:val="nil"/>
                                <w:left w:val="nil"/>
                                <w:bottom w:val="nil"/>
                                <w:right w:val="nil"/>
                              </w:tcBorders>
                              <w:tcMar>
                                <w:top w:w="39" w:type="dxa"/>
                                <w:left w:w="39" w:type="dxa"/>
                                <w:bottom w:w="39" w:type="dxa"/>
                                <w:right w:w="39" w:type="dxa"/>
                              </w:tcMar>
                            </w:tcPr>
                            <w:p w14:paraId="1D603998" w14:textId="42BB608A" w:rsidR="00C62E0A" w:rsidRPr="00A106C7" w:rsidRDefault="00C62E0A">
                              <w:pPr>
                                <w:rPr>
                                  <w:rFonts w:ascii="Arial" w:hAnsi="Arial" w:cs="Arial"/>
                                </w:rPr>
                              </w:pPr>
                            </w:p>
                          </w:tc>
                          <w:tc>
                            <w:tcPr>
                              <w:tcW w:w="788" w:type="dxa"/>
                              <w:tcBorders>
                                <w:top w:val="nil"/>
                                <w:left w:val="nil"/>
                                <w:bottom w:val="nil"/>
                                <w:right w:val="nil"/>
                              </w:tcBorders>
                              <w:tcMar>
                                <w:top w:w="39" w:type="dxa"/>
                                <w:left w:w="39" w:type="dxa"/>
                                <w:bottom w:w="39" w:type="dxa"/>
                                <w:right w:w="39" w:type="dxa"/>
                              </w:tcMar>
                            </w:tcPr>
                            <w:p w14:paraId="0F8E42F4" w14:textId="29735850" w:rsidR="00C62E0A" w:rsidRPr="00A106C7" w:rsidRDefault="00C62E0A">
                              <w:pPr>
                                <w:jc w:val="right"/>
                                <w:rPr>
                                  <w:rFonts w:ascii="Arial" w:hAnsi="Arial" w:cs="Arial"/>
                                </w:rPr>
                              </w:pPr>
                            </w:p>
                          </w:tc>
                        </w:tr>
                      </w:tbl>
                      <w:p w14:paraId="4A2CB788" w14:textId="77777777" w:rsidR="00C62E0A" w:rsidRPr="00A106C7" w:rsidRDefault="00C62E0A">
                        <w:pPr>
                          <w:rPr>
                            <w:rFonts w:ascii="Arial" w:hAnsi="Arial" w:cs="Arial"/>
                          </w:rPr>
                        </w:pPr>
                      </w:p>
                    </w:tc>
                    <w:tc>
                      <w:tcPr>
                        <w:tcW w:w="834" w:type="dxa"/>
                      </w:tcPr>
                      <w:p w14:paraId="2F5212DA" w14:textId="77777777" w:rsidR="00C62E0A" w:rsidRDefault="00C62E0A">
                        <w:pPr>
                          <w:pStyle w:val="EmptyCellLayoutStyle"/>
                        </w:pPr>
                      </w:p>
                    </w:tc>
                    <w:tc>
                      <w:tcPr>
                        <w:tcW w:w="1140" w:type="dxa"/>
                      </w:tcPr>
                      <w:p w14:paraId="7AA9FFBF" w14:textId="77777777" w:rsidR="00C62E0A" w:rsidRDefault="00C62E0A">
                        <w:pPr>
                          <w:pStyle w:val="EmptyCellLayoutStyle"/>
                        </w:pPr>
                      </w:p>
                    </w:tc>
                  </w:tr>
                </w:tbl>
                <w:p w14:paraId="370E9E65" w14:textId="77777777" w:rsidR="00C62E0A" w:rsidRDefault="00C62E0A"/>
              </w:tc>
            </w:tr>
          </w:tbl>
          <w:p w14:paraId="0338688E" w14:textId="77777777" w:rsidR="00C62E0A" w:rsidRDefault="00C62E0A"/>
        </w:tc>
      </w:tr>
    </w:tbl>
    <w:p w14:paraId="470B5F5B"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6A19FC3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23F29C3C"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C62E0A" w14:paraId="4EEEA571" w14:textId="77777777">
                    <w:tc>
                      <w:tcPr>
                        <w:tcW w:w="1128" w:type="dxa"/>
                      </w:tcPr>
                      <w:p w14:paraId="1A5600A6" w14:textId="77777777" w:rsidR="00C62E0A" w:rsidRDefault="00C62E0A">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001DCD" w14:paraId="2ABDB788" w14:textId="77777777" w:rsidTr="00001DCD">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C62E0A" w14:paraId="3AA1695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063AAEE" w14:textId="77777777" w:rsidR="00C62E0A" w:rsidRDefault="00D56AB3">
                                    <w:r>
                                      <w:rPr>
                                        <w:rFonts w:ascii="Arial" w:eastAsia="Arial" w:hAnsi="Arial"/>
                                        <w:b/>
                                        <w:color w:val="0082BF"/>
                                        <w:sz w:val="21"/>
                                      </w:rPr>
                                      <w:t>INTRODUCTION</w:t>
                                    </w:r>
                                  </w:p>
                                </w:tc>
                              </w:tr>
                            </w:tbl>
                            <w:p w14:paraId="5D540D32" w14:textId="77777777" w:rsidR="00C62E0A" w:rsidRDefault="00C62E0A"/>
                          </w:tc>
                        </w:tr>
                        <w:tr w:rsidR="00C62E0A" w14:paraId="035EE0BC" w14:textId="77777777">
                          <w:trPr>
                            <w:trHeight w:val="19"/>
                          </w:trPr>
                          <w:tc>
                            <w:tcPr>
                              <w:tcW w:w="4422" w:type="dxa"/>
                            </w:tcPr>
                            <w:p w14:paraId="4B369DD1" w14:textId="77777777" w:rsidR="00C62E0A" w:rsidRDefault="00C62E0A">
                              <w:pPr>
                                <w:pStyle w:val="EmptyCellLayoutStyle"/>
                              </w:pPr>
                            </w:p>
                          </w:tc>
                          <w:tc>
                            <w:tcPr>
                              <w:tcW w:w="785" w:type="dxa"/>
                            </w:tcPr>
                            <w:p w14:paraId="09514AB9" w14:textId="77777777" w:rsidR="00C62E0A" w:rsidRDefault="00C62E0A">
                              <w:pPr>
                                <w:pStyle w:val="EmptyCellLayoutStyle"/>
                              </w:pPr>
                            </w:p>
                          </w:tc>
                          <w:tc>
                            <w:tcPr>
                              <w:tcW w:w="4422" w:type="dxa"/>
                            </w:tcPr>
                            <w:p w14:paraId="0EAC4EFC" w14:textId="77777777" w:rsidR="00C62E0A" w:rsidRDefault="00C62E0A">
                              <w:pPr>
                                <w:pStyle w:val="EmptyCellLayoutStyle"/>
                              </w:pPr>
                            </w:p>
                          </w:tc>
                        </w:tr>
                        <w:tr w:rsidR="00C62E0A" w14:paraId="122CDA08"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C62E0A" w14:paraId="5871BDD4" w14:textId="77777777">
                                <w:trPr>
                                  <w:trHeight w:val="205"/>
                                </w:trPr>
                                <w:tc>
                                  <w:tcPr>
                                    <w:tcW w:w="4422" w:type="dxa"/>
                                    <w:tcBorders>
                                      <w:top w:val="nil"/>
                                      <w:left w:val="nil"/>
                                      <w:bottom w:val="nil"/>
                                      <w:right w:val="nil"/>
                                    </w:tcBorders>
                                    <w:tcMar>
                                      <w:top w:w="39" w:type="dxa"/>
                                      <w:left w:w="39" w:type="dxa"/>
                                      <w:bottom w:w="39" w:type="dxa"/>
                                      <w:right w:w="39" w:type="dxa"/>
                                    </w:tcMar>
                                  </w:tcPr>
                                  <w:p w14:paraId="69E02ED6" w14:textId="77777777" w:rsidR="00C62E0A" w:rsidRDefault="00D56AB3">
                                    <w:r>
                                      <w:rPr>
                                        <w:rFonts w:ascii="Arial" w:eastAsia="Arial" w:hAnsi="Arial"/>
                                        <w:color w:val="000000"/>
                                      </w:rPr>
                                      <w:t xml:space="preserve">This Consolidated Annual Financial Report of the </w:t>
                                    </w:r>
                                    <w:r>
                                      <w:rPr>
                                        <w:rFonts w:ascii="Arial" w:eastAsia="Arial" w:hAnsi="Arial"/>
                                        <w:b/>
                                        <w:color w:val="000000"/>
                                      </w:rPr>
                                      <w:t>Indonesia Disaster Recovery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1E8C520C" w14:textId="77777777" w:rsidR="00C62E0A" w:rsidRDefault="00C62E0A"/>
                          </w:tc>
                          <w:tc>
                            <w:tcPr>
                              <w:tcW w:w="785" w:type="dxa"/>
                            </w:tcPr>
                            <w:p w14:paraId="08345CA5" w14:textId="77777777" w:rsidR="00C62E0A" w:rsidRDefault="00C62E0A">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C62E0A" w14:paraId="45195674" w14:textId="77777777">
                                <w:trPr>
                                  <w:trHeight w:val="205"/>
                                </w:trPr>
                                <w:tc>
                                  <w:tcPr>
                                    <w:tcW w:w="4422" w:type="dxa"/>
                                    <w:tcBorders>
                                      <w:top w:val="nil"/>
                                      <w:left w:val="nil"/>
                                      <w:bottom w:val="nil"/>
                                      <w:right w:val="nil"/>
                                    </w:tcBorders>
                                    <w:tcMar>
                                      <w:top w:w="39" w:type="dxa"/>
                                      <w:left w:w="39" w:type="dxa"/>
                                      <w:bottom w:w="39" w:type="dxa"/>
                                      <w:right w:w="39" w:type="dxa"/>
                                    </w:tcMar>
                                  </w:tcPr>
                                  <w:p w14:paraId="5BD2E7F4" w14:textId="77777777" w:rsidR="00C62E0A" w:rsidRDefault="00D56AB3">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Indonesia Disaster Recovery Trust Fund</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https://beta.mptf.undp.org/fund/idr00</w:t>
                                      </w:r>
                                    </w:hyperlink>
                                    <w:r>
                                      <w:rPr>
                                        <w:rFonts w:ascii="Arial" w:eastAsia="Arial" w:hAnsi="Arial"/>
                                        <w:color w:val="000000"/>
                                      </w:rPr>
                                      <w:t>).</w:t>
                                    </w:r>
                                  </w:p>
                                </w:tc>
                              </w:tr>
                            </w:tbl>
                            <w:p w14:paraId="78167FAC" w14:textId="77777777" w:rsidR="00C62E0A" w:rsidRDefault="00C62E0A"/>
                          </w:tc>
                        </w:tr>
                      </w:tbl>
                      <w:p w14:paraId="5DB511C9" w14:textId="77777777" w:rsidR="00C62E0A" w:rsidRDefault="00C62E0A"/>
                    </w:tc>
                    <w:tc>
                      <w:tcPr>
                        <w:tcW w:w="1140" w:type="dxa"/>
                      </w:tcPr>
                      <w:p w14:paraId="067844A8" w14:textId="77777777" w:rsidR="00C62E0A" w:rsidRDefault="00C62E0A">
                        <w:pPr>
                          <w:pStyle w:val="EmptyCellLayoutStyle"/>
                        </w:pPr>
                      </w:p>
                    </w:tc>
                  </w:tr>
                </w:tbl>
                <w:p w14:paraId="344DB3AC" w14:textId="77777777" w:rsidR="00C62E0A" w:rsidRDefault="00C62E0A"/>
              </w:tc>
            </w:tr>
          </w:tbl>
          <w:p w14:paraId="2D607FF7" w14:textId="77777777" w:rsidR="00C62E0A" w:rsidRDefault="00C62E0A"/>
        </w:tc>
      </w:tr>
    </w:tbl>
    <w:p w14:paraId="01EDFA37"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6930A83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59AAC9B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01DCD" w14:paraId="15C334AC" w14:textId="77777777" w:rsidTr="00001DCD">
                    <w:trPr>
                      <w:trHeight w:val="297"/>
                    </w:trPr>
                    <w:tc>
                      <w:tcPr>
                        <w:tcW w:w="1134" w:type="dxa"/>
                      </w:tcPr>
                      <w:p w14:paraId="21A4CBDA" w14:textId="77777777" w:rsidR="00C62E0A" w:rsidRDefault="00C62E0A">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C62E0A" w14:paraId="4098CF7F" w14:textId="77777777">
                          <w:trPr>
                            <w:trHeight w:val="219"/>
                          </w:trPr>
                          <w:tc>
                            <w:tcPr>
                              <w:tcW w:w="9636" w:type="dxa"/>
                              <w:tcBorders>
                                <w:top w:val="nil"/>
                                <w:left w:val="nil"/>
                                <w:bottom w:val="nil"/>
                                <w:right w:val="nil"/>
                              </w:tcBorders>
                              <w:tcMar>
                                <w:top w:w="39" w:type="dxa"/>
                                <w:left w:w="39" w:type="dxa"/>
                                <w:bottom w:w="39" w:type="dxa"/>
                                <w:right w:w="39" w:type="dxa"/>
                              </w:tcMar>
                            </w:tcPr>
                            <w:p w14:paraId="4A2D22B1" w14:textId="77777777" w:rsidR="00C62E0A" w:rsidRDefault="00D56AB3">
                              <w:r>
                                <w:rPr>
                                  <w:rFonts w:ascii="Arial" w:eastAsia="Arial" w:hAnsi="Arial"/>
                                  <w:b/>
                                  <w:color w:val="2DABE0"/>
                                  <w:sz w:val="21"/>
                                </w:rPr>
                                <w:t>2021 FINANCIAL PERFORMANCE</w:t>
                              </w:r>
                            </w:p>
                          </w:tc>
                        </w:tr>
                      </w:tbl>
                      <w:p w14:paraId="415D03E4" w14:textId="77777777" w:rsidR="00C62E0A" w:rsidRDefault="00C62E0A"/>
                    </w:tc>
                    <w:tc>
                      <w:tcPr>
                        <w:tcW w:w="1134" w:type="dxa"/>
                      </w:tcPr>
                      <w:p w14:paraId="67788640" w14:textId="77777777" w:rsidR="00C62E0A" w:rsidRDefault="00C62E0A">
                        <w:pPr>
                          <w:pStyle w:val="EmptyCellLayoutStyle"/>
                        </w:pPr>
                      </w:p>
                    </w:tc>
                  </w:tr>
                  <w:tr w:rsidR="00C62E0A" w14:paraId="524A8655" w14:textId="77777777">
                    <w:trPr>
                      <w:trHeight w:val="340"/>
                    </w:trPr>
                    <w:tc>
                      <w:tcPr>
                        <w:tcW w:w="1134" w:type="dxa"/>
                      </w:tcPr>
                      <w:p w14:paraId="7CC861C7" w14:textId="77777777" w:rsidR="00C62E0A" w:rsidRDefault="00C62E0A">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C62E0A" w14:paraId="1D160986" w14:textId="77777777">
                          <w:trPr>
                            <w:trHeight w:val="262"/>
                          </w:trPr>
                          <w:tc>
                            <w:tcPr>
                              <w:tcW w:w="4524" w:type="dxa"/>
                              <w:tcBorders>
                                <w:top w:val="nil"/>
                                <w:left w:val="nil"/>
                                <w:bottom w:val="nil"/>
                                <w:right w:val="nil"/>
                              </w:tcBorders>
                              <w:tcMar>
                                <w:top w:w="39" w:type="dxa"/>
                                <w:left w:w="39" w:type="dxa"/>
                                <w:bottom w:w="39" w:type="dxa"/>
                                <w:right w:w="39" w:type="dxa"/>
                              </w:tcMar>
                            </w:tcPr>
                            <w:p w14:paraId="2E5C1172" w14:textId="77777777" w:rsidR="00C62E0A" w:rsidRDefault="00D56AB3">
                              <w:r>
                                <w:rPr>
                                  <w:rFonts w:ascii="Arial" w:eastAsia="Arial" w:hAnsi="Arial"/>
                                  <w:color w:val="000000"/>
                                </w:rPr>
                                <w:t xml:space="preserve">This chapter presents financial data and analysis of the </w:t>
                              </w:r>
                              <w:r>
                                <w:rPr>
                                  <w:rFonts w:ascii="Arial" w:eastAsia="Arial" w:hAnsi="Arial"/>
                                  <w:b/>
                                  <w:color w:val="000000"/>
                                </w:rPr>
                                <w:t>Indonesia Disaster Recovery Trust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https://beta.mptf.undp.org/fund/idr00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4,987,739</w:t>
                              </w:r>
                              <w:r>
                                <w:rPr>
                                  <w:rFonts w:ascii="Arial" w:eastAsia="Arial" w:hAnsi="Arial"/>
                                  <w:color w:val="000000"/>
                                </w:rPr>
                                <w:t xml:space="preserve"> and US$ </w:t>
                              </w:r>
                              <w:r>
                                <w:rPr>
                                  <w:rFonts w:ascii="Arial" w:eastAsia="Arial" w:hAnsi="Arial"/>
                                  <w:b/>
                                  <w:color w:val="000000"/>
                                </w:rPr>
                                <w:t>35,898</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1781B9D" w14:textId="77777777" w:rsidR="00C62E0A" w:rsidRDefault="00C62E0A"/>
                    </w:tc>
                    <w:tc>
                      <w:tcPr>
                        <w:tcW w:w="623" w:type="dxa"/>
                      </w:tcPr>
                      <w:p w14:paraId="27C8503F" w14:textId="77777777" w:rsidR="00C62E0A" w:rsidRDefault="00C62E0A">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C62E0A" w14:paraId="0C501464" w14:textId="77777777">
                          <w:trPr>
                            <w:trHeight w:val="262"/>
                          </w:trPr>
                          <w:tc>
                            <w:tcPr>
                              <w:tcW w:w="4488" w:type="dxa"/>
                              <w:tcBorders>
                                <w:top w:val="nil"/>
                                <w:left w:val="nil"/>
                                <w:bottom w:val="nil"/>
                                <w:right w:val="nil"/>
                              </w:tcBorders>
                              <w:tcMar>
                                <w:top w:w="39" w:type="dxa"/>
                                <w:left w:w="39" w:type="dxa"/>
                                <w:bottom w:w="39" w:type="dxa"/>
                                <w:right w:w="39" w:type="dxa"/>
                              </w:tcMar>
                            </w:tcPr>
                            <w:p w14:paraId="4ABB3E41" w14:textId="0A0399E8" w:rsidR="00C62E0A" w:rsidRDefault="00D56AB3">
                              <w:r>
                                <w:rPr>
                                  <w:rFonts w:ascii="Arial" w:eastAsia="Arial" w:hAnsi="Arial"/>
                                  <w:color w:val="000000"/>
                                </w:rPr>
                                <w:t xml:space="preserve">The cumulative source of funds was US$ </w:t>
                              </w:r>
                              <w:r>
                                <w:rPr>
                                  <w:rFonts w:ascii="Arial" w:eastAsia="Arial" w:hAnsi="Arial"/>
                                  <w:b/>
                                  <w:color w:val="000000"/>
                                </w:rPr>
                                <w:t>5,023,637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4,970,466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4,970,445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49,877</w:t>
                              </w:r>
                              <w:r>
                                <w:rPr>
                                  <w:rFonts w:ascii="Arial" w:eastAsia="Arial" w:hAnsi="Arial"/>
                                  <w:color w:val="000000"/>
                                </w:rPr>
                                <w:t xml:space="preserve">. Table 1 provides an overview of the overall sources, uses, and balance of the </w:t>
                              </w:r>
                              <w:r>
                                <w:rPr>
                                  <w:rFonts w:ascii="Arial" w:eastAsia="Arial" w:hAnsi="Arial"/>
                                  <w:b/>
                                  <w:color w:val="000000"/>
                                </w:rPr>
                                <w:t>Indonesia Disaster Recovery Trust Fund</w:t>
                              </w:r>
                              <w:r>
                                <w:rPr>
                                  <w:rFonts w:ascii="Arial" w:eastAsia="Arial" w:hAnsi="Arial"/>
                                  <w:color w:val="000000"/>
                                </w:rPr>
                                <w:t xml:space="preserve"> as of 31 December 2021.</w:t>
                              </w:r>
                            </w:p>
                          </w:tc>
                        </w:tr>
                      </w:tbl>
                      <w:p w14:paraId="772AEC75" w14:textId="77777777" w:rsidR="00C62E0A" w:rsidRDefault="00C62E0A"/>
                    </w:tc>
                    <w:tc>
                      <w:tcPr>
                        <w:tcW w:w="1134" w:type="dxa"/>
                      </w:tcPr>
                      <w:p w14:paraId="44BE442F" w14:textId="77777777" w:rsidR="00C62E0A" w:rsidRDefault="00C62E0A">
                        <w:pPr>
                          <w:pStyle w:val="EmptyCellLayoutStyle"/>
                        </w:pPr>
                      </w:p>
                    </w:tc>
                  </w:tr>
                </w:tbl>
                <w:p w14:paraId="10103AC1" w14:textId="77777777" w:rsidR="00C62E0A" w:rsidRDefault="00C62E0A"/>
              </w:tc>
            </w:tr>
          </w:tbl>
          <w:p w14:paraId="080955E3" w14:textId="77777777" w:rsidR="00C62E0A" w:rsidRDefault="00C62E0A"/>
        </w:tc>
      </w:tr>
      <w:tr w:rsidR="00C62E0A" w14:paraId="2CA19EE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2D6F5BB5"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C62E0A" w14:paraId="236D8DE8" w14:textId="77777777">
                    <w:trPr>
                      <w:trHeight w:val="328"/>
                    </w:trPr>
                    <w:tc>
                      <w:tcPr>
                        <w:tcW w:w="1134" w:type="dxa"/>
                      </w:tcPr>
                      <w:p w14:paraId="0AB28CD8" w14:textId="77777777" w:rsidR="00C62E0A" w:rsidRDefault="00C62E0A">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C62E0A" w14:paraId="570F69A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ED1F0CA" w14:textId="77777777" w:rsidR="00C62E0A" w:rsidRDefault="00D56AB3">
                              <w:r>
                                <w:rPr>
                                  <w:rFonts w:ascii="Arial" w:eastAsia="Arial" w:hAnsi="Arial"/>
                                  <w:b/>
                                  <w:color w:val="66809D"/>
                                </w:rPr>
                                <w:t>Table 1. Financial Overview, as of 31 December 2021 (in US Dollars)</w:t>
                              </w:r>
                            </w:p>
                          </w:tc>
                        </w:tr>
                      </w:tbl>
                      <w:p w14:paraId="0555C1BB" w14:textId="77777777" w:rsidR="00C62E0A" w:rsidRDefault="00C62E0A"/>
                    </w:tc>
                    <w:tc>
                      <w:tcPr>
                        <w:tcW w:w="99" w:type="dxa"/>
                      </w:tcPr>
                      <w:p w14:paraId="45F5D908" w14:textId="77777777" w:rsidR="00C62E0A" w:rsidRDefault="00C62E0A">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C62E0A" w14:paraId="5C1CE47D" w14:textId="77777777">
                          <w:trPr>
                            <w:trHeight w:val="250"/>
                          </w:trPr>
                          <w:tc>
                            <w:tcPr>
                              <w:tcW w:w="540" w:type="dxa"/>
                              <w:tcBorders>
                                <w:top w:val="nil"/>
                                <w:left w:val="nil"/>
                                <w:bottom w:val="nil"/>
                                <w:right w:val="nil"/>
                              </w:tcBorders>
                              <w:tcMar>
                                <w:top w:w="39" w:type="dxa"/>
                                <w:left w:w="39" w:type="dxa"/>
                                <w:bottom w:w="39" w:type="dxa"/>
                                <w:right w:w="39" w:type="dxa"/>
                              </w:tcMar>
                            </w:tcPr>
                            <w:p w14:paraId="0393E74B" w14:textId="77777777" w:rsidR="00C62E0A" w:rsidRDefault="00D56AB3">
                              <w:r>
                                <w:rPr>
                                  <w:rFonts w:ascii="Segoe UI" w:eastAsia="Segoe UI" w:hAnsi="Segoe UI"/>
                                  <w:color w:val="000000"/>
                                </w:rPr>
                                <w:t xml:space="preserve"> </w:t>
                              </w:r>
                            </w:p>
                          </w:tc>
                        </w:tr>
                      </w:tbl>
                      <w:p w14:paraId="5B766ABF" w14:textId="77777777" w:rsidR="00C62E0A" w:rsidRDefault="00C62E0A"/>
                    </w:tc>
                    <w:tc>
                      <w:tcPr>
                        <w:tcW w:w="212" w:type="dxa"/>
                      </w:tcPr>
                      <w:p w14:paraId="68EA0B55" w14:textId="77777777" w:rsidR="00C62E0A" w:rsidRDefault="00C62E0A">
                        <w:pPr>
                          <w:pStyle w:val="EmptyCellLayoutStyle"/>
                        </w:pPr>
                      </w:p>
                    </w:tc>
                    <w:tc>
                      <w:tcPr>
                        <w:tcW w:w="1134" w:type="dxa"/>
                      </w:tcPr>
                      <w:p w14:paraId="75C1B5EF" w14:textId="77777777" w:rsidR="00C62E0A" w:rsidRDefault="00C62E0A">
                        <w:pPr>
                          <w:pStyle w:val="EmptyCellLayoutStyle"/>
                        </w:pPr>
                      </w:p>
                    </w:tc>
                  </w:tr>
                  <w:tr w:rsidR="00001DCD" w14:paraId="5D88921C" w14:textId="77777777" w:rsidTr="00001DCD">
                    <w:tc>
                      <w:tcPr>
                        <w:tcW w:w="1134" w:type="dxa"/>
                      </w:tcPr>
                      <w:p w14:paraId="3CE9CF54" w14:textId="77777777" w:rsidR="00C62E0A" w:rsidRDefault="00C62E0A">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C62E0A" w14:paraId="16A01C5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0C39F61" w14:textId="77777777" w:rsidR="00C62E0A" w:rsidRDefault="00C62E0A"/>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BC65296" w14:textId="77777777" w:rsidR="00C62E0A" w:rsidRDefault="00D56AB3">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225B1232" w14:textId="77777777" w:rsidR="00C62E0A" w:rsidRDefault="00D56AB3">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AD5C981" w14:textId="77777777" w:rsidR="00C62E0A" w:rsidRDefault="00D56AB3">
                              <w:pPr>
                                <w:jc w:val="center"/>
                              </w:pPr>
                              <w:r>
                                <w:rPr>
                                  <w:rFonts w:ascii="Arial" w:eastAsia="Arial" w:hAnsi="Arial"/>
                                  <w:b/>
                                  <w:color w:val="FFFFFF"/>
                                  <w:sz w:val="16"/>
                                </w:rPr>
                                <w:t>Cumulative</w:t>
                              </w:r>
                            </w:p>
                          </w:tc>
                        </w:tr>
                        <w:tr w:rsidR="00C62E0A" w14:paraId="115A77EA"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76B7A6A" w14:textId="77777777" w:rsidR="00C62E0A" w:rsidRDefault="00D56AB3">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1143FB51" w14:textId="77777777" w:rsidR="00C62E0A" w:rsidRDefault="00C62E0A"/>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780D1ED9" w14:textId="77777777" w:rsidR="00C62E0A" w:rsidRDefault="00C62E0A"/>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A657587" w14:textId="77777777" w:rsidR="00C62E0A" w:rsidRDefault="00C62E0A"/>
                          </w:tc>
                        </w:tr>
                        <w:tr w:rsidR="00C62E0A" w14:paraId="161E24B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6B70481" w14:textId="77777777" w:rsidR="00C62E0A" w:rsidRDefault="00D56AB3">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634A10E"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C1367E8"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F86169C" w14:textId="77777777" w:rsidR="00C62E0A" w:rsidRDefault="00D56AB3">
                              <w:pPr>
                                <w:jc w:val="right"/>
                              </w:pPr>
                              <w:r>
                                <w:rPr>
                                  <w:rFonts w:ascii="Arial" w:eastAsia="Arial" w:hAnsi="Arial"/>
                                  <w:color w:val="000000"/>
                                  <w:sz w:val="16"/>
                                </w:rPr>
                                <w:t>4,987,739</w:t>
                              </w:r>
                            </w:p>
                          </w:tc>
                        </w:tr>
                        <w:tr w:rsidR="00C62E0A" w14:paraId="0B6B7AF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D73ED68" w14:textId="77777777" w:rsidR="00C62E0A" w:rsidRDefault="00D56AB3">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3676F99" w14:textId="77777777" w:rsidR="00C62E0A" w:rsidRDefault="00D56AB3">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230F8A1" w14:textId="77777777" w:rsidR="00C62E0A" w:rsidRDefault="00D56AB3">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BBF0D3C" w14:textId="77777777" w:rsidR="00C62E0A" w:rsidRDefault="00D56AB3">
                              <w:pPr>
                                <w:jc w:val="right"/>
                              </w:pPr>
                              <w:r>
                                <w:rPr>
                                  <w:rFonts w:ascii="Arial" w:eastAsia="Arial" w:hAnsi="Arial"/>
                                  <w:b/>
                                  <w:color w:val="000000"/>
                                  <w:sz w:val="16"/>
                                </w:rPr>
                                <w:t>4,987,739</w:t>
                              </w:r>
                            </w:p>
                          </w:tc>
                        </w:tr>
                        <w:tr w:rsidR="00C62E0A" w14:paraId="648107F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559D443" w14:textId="77777777" w:rsidR="00C62E0A" w:rsidRDefault="00D56AB3">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230E974" w14:textId="77777777" w:rsidR="00C62E0A" w:rsidRDefault="00D56AB3">
                              <w:pPr>
                                <w:jc w:val="right"/>
                              </w:pPr>
                              <w:r>
                                <w:rPr>
                                  <w:rFonts w:ascii="Arial" w:eastAsia="Arial" w:hAnsi="Arial"/>
                                  <w:color w:val="000000"/>
                                  <w:sz w:val="16"/>
                                </w:rPr>
                                <w:t>32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978DC2F" w14:textId="77777777" w:rsidR="00C62E0A" w:rsidRDefault="00D56AB3">
                              <w:pPr>
                                <w:jc w:val="right"/>
                              </w:pPr>
                              <w:r>
                                <w:rPr>
                                  <w:rFonts w:ascii="Arial" w:eastAsia="Arial" w:hAnsi="Arial"/>
                                  <w:color w:val="000000"/>
                                  <w:sz w:val="16"/>
                                </w:rPr>
                                <w:t>11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CA3D721" w14:textId="77777777" w:rsidR="00C62E0A" w:rsidRDefault="00D56AB3">
                              <w:pPr>
                                <w:jc w:val="right"/>
                              </w:pPr>
                              <w:r>
                                <w:rPr>
                                  <w:rFonts w:ascii="Arial" w:eastAsia="Arial" w:hAnsi="Arial"/>
                                  <w:color w:val="000000"/>
                                  <w:sz w:val="16"/>
                                </w:rPr>
                                <w:t>34,481</w:t>
                              </w:r>
                            </w:p>
                          </w:tc>
                        </w:tr>
                        <w:tr w:rsidR="00C62E0A" w14:paraId="517DB34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51AAB9A" w14:textId="77777777" w:rsidR="00C62E0A" w:rsidRDefault="00D56AB3">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B3600DF"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1CC4141"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3F03714" w14:textId="77777777" w:rsidR="00C62E0A" w:rsidRDefault="00D56AB3">
                              <w:pPr>
                                <w:jc w:val="right"/>
                              </w:pPr>
                              <w:r>
                                <w:rPr>
                                  <w:rFonts w:ascii="Arial" w:eastAsia="Arial" w:hAnsi="Arial"/>
                                  <w:color w:val="000000"/>
                                  <w:sz w:val="16"/>
                                </w:rPr>
                                <w:t>1,417</w:t>
                              </w:r>
                            </w:p>
                          </w:tc>
                        </w:tr>
                        <w:tr w:rsidR="00C62E0A" w14:paraId="5D00ACF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E53DA20" w14:textId="77777777" w:rsidR="00C62E0A" w:rsidRDefault="00D56AB3">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1E3D8F6" w14:textId="77777777" w:rsidR="00C62E0A" w:rsidRDefault="00D56AB3">
                              <w:pPr>
                                <w:jc w:val="right"/>
                              </w:pPr>
                              <w:r>
                                <w:rPr>
                                  <w:rFonts w:ascii="Arial" w:eastAsia="Arial" w:hAnsi="Arial"/>
                                  <w:b/>
                                  <w:color w:val="000000"/>
                                  <w:sz w:val="16"/>
                                </w:rPr>
                                <w:t>32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D073F51" w14:textId="77777777" w:rsidR="00C62E0A" w:rsidRDefault="00D56AB3">
                              <w:pPr>
                                <w:jc w:val="right"/>
                              </w:pPr>
                              <w:r>
                                <w:rPr>
                                  <w:rFonts w:ascii="Arial" w:eastAsia="Arial" w:hAnsi="Arial"/>
                                  <w:b/>
                                  <w:color w:val="000000"/>
                                  <w:sz w:val="16"/>
                                </w:rPr>
                                <w:t>11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A14DA20" w14:textId="77777777" w:rsidR="00C62E0A" w:rsidRDefault="00D56AB3">
                              <w:pPr>
                                <w:jc w:val="right"/>
                              </w:pPr>
                              <w:r>
                                <w:rPr>
                                  <w:rFonts w:ascii="Arial" w:eastAsia="Arial" w:hAnsi="Arial"/>
                                  <w:b/>
                                  <w:color w:val="000000"/>
                                  <w:sz w:val="16"/>
                                </w:rPr>
                                <w:t>5,023,637</w:t>
                              </w:r>
                            </w:p>
                          </w:tc>
                        </w:tr>
                        <w:tr w:rsidR="00C62E0A" w14:paraId="414F760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DF8EB3A" w14:textId="77777777" w:rsidR="00C62E0A" w:rsidRDefault="00D56AB3">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51650C4D" w14:textId="77777777" w:rsidR="00C62E0A" w:rsidRDefault="00C62E0A"/>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C95C61B" w14:textId="77777777" w:rsidR="00C62E0A" w:rsidRDefault="00C62E0A"/>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DDD560" w14:textId="77777777" w:rsidR="00C62E0A" w:rsidRDefault="00C62E0A"/>
                          </w:tc>
                        </w:tr>
                        <w:tr w:rsidR="00C62E0A" w14:paraId="118ED70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06ECBB3" w14:textId="77777777" w:rsidR="00C62E0A" w:rsidRDefault="00D56AB3">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5894281"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DC93CB6"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C2AD087" w14:textId="77777777" w:rsidR="00C62E0A" w:rsidRDefault="00D56AB3">
                              <w:pPr>
                                <w:jc w:val="right"/>
                              </w:pPr>
                              <w:r>
                                <w:rPr>
                                  <w:rFonts w:ascii="Arial" w:eastAsia="Arial" w:hAnsi="Arial"/>
                                  <w:color w:val="000000"/>
                                  <w:sz w:val="16"/>
                                </w:rPr>
                                <w:t>5,063,225</w:t>
                              </w:r>
                            </w:p>
                          </w:tc>
                        </w:tr>
                        <w:tr w:rsidR="00C62E0A" w14:paraId="06596AA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FDB4D41" w14:textId="77777777" w:rsidR="00C62E0A" w:rsidRDefault="00D56AB3">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B2F952D"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B7A9BAA"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9B2AB10" w14:textId="77777777" w:rsidR="00C62E0A" w:rsidRDefault="00D56AB3">
                              <w:pPr>
                                <w:jc w:val="right"/>
                              </w:pPr>
                              <w:r>
                                <w:rPr>
                                  <w:rFonts w:ascii="Arial" w:eastAsia="Arial" w:hAnsi="Arial"/>
                                  <w:color w:val="000000"/>
                                  <w:sz w:val="16"/>
                                </w:rPr>
                                <w:t>(92,759)</w:t>
                              </w:r>
                            </w:p>
                          </w:tc>
                        </w:tr>
                        <w:tr w:rsidR="00C62E0A" w14:paraId="5C070AA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F5CE9A6" w14:textId="77777777" w:rsidR="00C62E0A" w:rsidRDefault="00D56AB3">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A7C5781" w14:textId="77777777" w:rsidR="00C62E0A" w:rsidRDefault="00D56AB3">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F35AD4E" w14:textId="77777777" w:rsidR="00C62E0A" w:rsidRDefault="00D56AB3">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9466114" w14:textId="77777777" w:rsidR="00C62E0A" w:rsidRDefault="00D56AB3">
                              <w:pPr>
                                <w:jc w:val="right"/>
                              </w:pPr>
                              <w:r>
                                <w:rPr>
                                  <w:rFonts w:ascii="Arial" w:eastAsia="Arial" w:hAnsi="Arial"/>
                                  <w:b/>
                                  <w:color w:val="000000"/>
                                  <w:sz w:val="16"/>
                                </w:rPr>
                                <w:t>4,970,466</w:t>
                              </w:r>
                            </w:p>
                          </w:tc>
                        </w:tr>
                        <w:tr w:rsidR="00C62E0A" w14:paraId="6066232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5300F45" w14:textId="77777777" w:rsidR="00C62E0A" w:rsidRDefault="00D56AB3">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FC68DCD"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F3AD31B"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EC1805B" w14:textId="77777777" w:rsidR="00C62E0A" w:rsidRDefault="00D56AB3">
                              <w:pPr>
                                <w:jc w:val="right"/>
                              </w:pPr>
                              <w:r>
                                <w:rPr>
                                  <w:rFonts w:ascii="Arial" w:eastAsia="Arial" w:hAnsi="Arial"/>
                                  <w:color w:val="000000"/>
                                  <w:sz w:val="16"/>
                                </w:rPr>
                                <w:t>49,877</w:t>
                              </w:r>
                            </w:p>
                          </w:tc>
                        </w:tr>
                        <w:tr w:rsidR="00C62E0A" w14:paraId="5D3539D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960B34A" w14:textId="77777777" w:rsidR="00C62E0A" w:rsidRDefault="00D56AB3">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DCB0955"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131C77E"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DBED66F" w14:textId="77777777" w:rsidR="00C62E0A" w:rsidRDefault="00D56AB3">
                              <w:pPr>
                                <w:jc w:val="right"/>
                              </w:pPr>
                              <w:r>
                                <w:rPr>
                                  <w:rFonts w:ascii="Arial" w:eastAsia="Arial" w:hAnsi="Arial"/>
                                  <w:color w:val="000000"/>
                                  <w:sz w:val="16"/>
                                </w:rPr>
                                <w:t>366</w:t>
                              </w:r>
                            </w:p>
                          </w:tc>
                        </w:tr>
                        <w:tr w:rsidR="00C62E0A" w14:paraId="4F4C9A4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DF9AF72" w14:textId="77777777" w:rsidR="00C62E0A" w:rsidRDefault="00D56AB3">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ECC924A" w14:textId="77777777" w:rsidR="00C62E0A" w:rsidRDefault="00D56AB3">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914ED9D" w14:textId="77777777" w:rsidR="00C62E0A" w:rsidRDefault="00D56AB3">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2EC5383" w14:textId="77777777" w:rsidR="00C62E0A" w:rsidRDefault="00D56AB3">
                              <w:pPr>
                                <w:jc w:val="right"/>
                              </w:pPr>
                              <w:r>
                                <w:rPr>
                                  <w:rFonts w:ascii="Arial" w:eastAsia="Arial" w:hAnsi="Arial"/>
                                  <w:b/>
                                  <w:color w:val="000000"/>
                                  <w:sz w:val="16"/>
                                </w:rPr>
                                <w:t>5,020,709</w:t>
                              </w:r>
                            </w:p>
                          </w:tc>
                        </w:tr>
                        <w:tr w:rsidR="00C62E0A" w14:paraId="0FD0A00B"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8C6D5BB" w14:textId="77777777" w:rsidR="00C62E0A" w:rsidRDefault="00D56AB3">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F023529" w14:textId="77777777" w:rsidR="00C62E0A" w:rsidRDefault="00D56AB3">
                              <w:pPr>
                                <w:jc w:val="right"/>
                              </w:pPr>
                              <w:r>
                                <w:rPr>
                                  <w:rFonts w:ascii="Arial" w:eastAsia="Arial" w:hAnsi="Arial"/>
                                  <w:b/>
                                  <w:color w:val="FFFFFF"/>
                                  <w:sz w:val="16"/>
                                </w:rPr>
                                <w:t>32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2BE31A5" w14:textId="77777777" w:rsidR="00C62E0A" w:rsidRDefault="00D56AB3">
                              <w:pPr>
                                <w:jc w:val="right"/>
                              </w:pPr>
                              <w:r>
                                <w:rPr>
                                  <w:rFonts w:ascii="Arial" w:eastAsia="Arial" w:hAnsi="Arial"/>
                                  <w:b/>
                                  <w:color w:val="FFFFFF"/>
                                  <w:sz w:val="16"/>
                                </w:rPr>
                                <w:t>11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5837948" w14:textId="77777777" w:rsidR="00C62E0A" w:rsidRDefault="00D56AB3">
                              <w:pPr>
                                <w:jc w:val="right"/>
                              </w:pPr>
                              <w:r>
                                <w:rPr>
                                  <w:rFonts w:ascii="Arial" w:eastAsia="Arial" w:hAnsi="Arial"/>
                                  <w:b/>
                                  <w:color w:val="FFFFFF"/>
                                  <w:sz w:val="16"/>
                                </w:rPr>
                                <w:t>2,928</w:t>
                              </w:r>
                            </w:p>
                          </w:tc>
                        </w:tr>
                        <w:tr w:rsidR="00C62E0A" w14:paraId="03B36E4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1987427" w14:textId="77777777" w:rsidR="00C62E0A" w:rsidRDefault="00D56AB3">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0ACD1CF" w14:textId="77777777" w:rsidR="00C62E0A" w:rsidRDefault="00D56AB3">
                              <w:pPr>
                                <w:jc w:val="right"/>
                              </w:pPr>
                              <w:r>
                                <w:rPr>
                                  <w:rFonts w:ascii="Arial" w:eastAsia="Arial" w:hAnsi="Arial"/>
                                  <w:color w:val="000000"/>
                                  <w:sz w:val="16"/>
                                </w:rPr>
                                <w:t>2,884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0F9E3A4" w14:textId="77777777" w:rsidR="00C62E0A" w:rsidRDefault="00D56AB3">
                              <w:pPr>
                                <w:jc w:val="right"/>
                              </w:pPr>
                              <w:r>
                                <w:rPr>
                                  <w:rFonts w:ascii="Arial" w:eastAsia="Arial" w:hAnsi="Arial"/>
                                  <w:color w:val="000000"/>
                                  <w:sz w:val="16"/>
                                </w:rPr>
                                <w:t>2,916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D9EE491" w14:textId="77777777" w:rsidR="00C62E0A" w:rsidRDefault="00C62E0A"/>
                          </w:tc>
                        </w:tr>
                        <w:tr w:rsidR="00C62E0A" w14:paraId="5FB1A6DF"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59AB7AB" w14:textId="77777777" w:rsidR="00C62E0A" w:rsidRDefault="00D56AB3">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B84EA18" w14:textId="77777777" w:rsidR="00C62E0A" w:rsidRDefault="00D56AB3">
                              <w:pPr>
                                <w:jc w:val="right"/>
                              </w:pPr>
                              <w:r>
                                <w:rPr>
                                  <w:rFonts w:ascii="Arial" w:eastAsia="Arial" w:hAnsi="Arial"/>
                                  <w:b/>
                                  <w:color w:val="FFFFFF"/>
                                  <w:sz w:val="16"/>
                                </w:rPr>
                                <w:t>2,916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51585CA" w14:textId="77777777" w:rsidR="00C62E0A" w:rsidRDefault="00D56AB3">
                              <w:pPr>
                                <w:jc w:val="right"/>
                              </w:pPr>
                              <w:r>
                                <w:rPr>
                                  <w:rFonts w:ascii="Arial" w:eastAsia="Arial" w:hAnsi="Arial"/>
                                  <w:b/>
                                  <w:color w:val="FFFFFF"/>
                                  <w:sz w:val="16"/>
                                </w:rPr>
                                <w:t>2,928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5BA85F4" w14:textId="77777777" w:rsidR="00C62E0A" w:rsidRDefault="00D56AB3">
                              <w:pPr>
                                <w:jc w:val="right"/>
                              </w:pPr>
                              <w:r>
                                <w:rPr>
                                  <w:rFonts w:ascii="Arial" w:eastAsia="Arial" w:hAnsi="Arial"/>
                                  <w:b/>
                                  <w:color w:val="FFFFFF"/>
                                  <w:sz w:val="16"/>
                                </w:rPr>
                                <w:t>2,928</w:t>
                              </w:r>
                            </w:p>
                          </w:tc>
                        </w:tr>
                        <w:tr w:rsidR="00C62E0A" w14:paraId="5D55119B"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D5BB2EC" w14:textId="77777777" w:rsidR="00C62E0A" w:rsidRDefault="00D56AB3">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1EBCF85" w14:textId="77777777" w:rsidR="00C62E0A" w:rsidRDefault="00D56AB3">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E84D53E" w14:textId="77777777" w:rsidR="00C62E0A" w:rsidRDefault="00D56AB3">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8F580A5" w14:textId="77777777" w:rsidR="00C62E0A" w:rsidRDefault="00D56AB3">
                              <w:pPr>
                                <w:jc w:val="right"/>
                              </w:pPr>
                              <w:r>
                                <w:rPr>
                                  <w:rFonts w:ascii="Arial" w:eastAsia="Arial" w:hAnsi="Arial"/>
                                  <w:color w:val="000000"/>
                                  <w:sz w:val="16"/>
                                </w:rPr>
                                <w:t>4,970,466</w:t>
                              </w:r>
                            </w:p>
                          </w:tc>
                        </w:tr>
                        <w:tr w:rsidR="00C62E0A" w14:paraId="4600910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3915515" w14:textId="77777777" w:rsidR="00C62E0A" w:rsidRDefault="00D56AB3">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979BE14" w14:textId="77777777" w:rsidR="00C62E0A" w:rsidRDefault="00D56AB3">
                              <w:pPr>
                                <w:jc w:val="right"/>
                              </w:pPr>
                              <w:r>
                                <w:rPr>
                                  <w:rFonts w:ascii="Arial" w:eastAsia="Arial" w:hAnsi="Arial"/>
                                  <w:color w:val="000000"/>
                                  <w:sz w:val="16"/>
                                </w:rPr>
                                <w:t>41,232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E7DC8A0" w14:textId="77777777" w:rsidR="00C62E0A" w:rsidRDefault="00D56AB3">
                              <w:pPr>
                                <w:jc w:val="right"/>
                              </w:pPr>
                              <w:r>
                                <w:rPr>
                                  <w:rFonts w:ascii="Arial" w:eastAsia="Arial" w:hAnsi="Arial"/>
                                  <w:color w:val="000000"/>
                                  <w:sz w:val="16"/>
                                </w:rPr>
                                <w:t>55,918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A868747" w14:textId="77777777" w:rsidR="00C62E0A" w:rsidRDefault="00D56AB3">
                              <w:pPr>
                                <w:jc w:val="right"/>
                              </w:pPr>
                              <w:r>
                                <w:rPr>
                                  <w:rFonts w:ascii="Arial" w:eastAsia="Arial" w:hAnsi="Arial"/>
                                  <w:color w:val="000000"/>
                                  <w:sz w:val="16"/>
                                </w:rPr>
                                <w:t>4,970,445</w:t>
                              </w:r>
                            </w:p>
                          </w:tc>
                        </w:tr>
                        <w:tr w:rsidR="00C62E0A" w14:paraId="3D0AB081"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EC8720B" w14:textId="77777777" w:rsidR="00C62E0A" w:rsidRDefault="00D56AB3">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ACBC1D4" w14:textId="77777777" w:rsidR="00C62E0A" w:rsidRDefault="00D56AB3">
                              <w:pPr>
                                <w:jc w:val="right"/>
                              </w:pPr>
                              <w:r>
                                <w:rPr>
                                  <w:rFonts w:ascii="Arial" w:eastAsia="Arial" w:hAnsi="Arial"/>
                                  <w:b/>
                                  <w:color w:val="FFFFFF"/>
                                  <w:sz w:val="16"/>
                                </w:rPr>
                                <w:t>(41,232)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5D78D79" w14:textId="77777777" w:rsidR="00C62E0A" w:rsidRDefault="00D56AB3">
                              <w:pPr>
                                <w:jc w:val="right"/>
                              </w:pPr>
                              <w:r>
                                <w:rPr>
                                  <w:rFonts w:ascii="Arial" w:eastAsia="Arial" w:hAnsi="Arial"/>
                                  <w:b/>
                                  <w:color w:val="FFFFFF"/>
                                  <w:sz w:val="16"/>
                                </w:rPr>
                                <w:t>(55,918)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95B4248" w14:textId="77777777" w:rsidR="00C62E0A" w:rsidRDefault="00D56AB3">
                              <w:pPr>
                                <w:jc w:val="right"/>
                              </w:pPr>
                              <w:r>
                                <w:rPr>
                                  <w:rFonts w:ascii="Arial" w:eastAsia="Arial" w:hAnsi="Arial"/>
                                  <w:b/>
                                  <w:color w:val="FFFFFF"/>
                                  <w:sz w:val="16"/>
                                </w:rPr>
                                <w:t>21</w:t>
                              </w:r>
                            </w:p>
                          </w:tc>
                        </w:tr>
                      </w:tbl>
                      <w:p w14:paraId="5E221183" w14:textId="77777777" w:rsidR="00C62E0A" w:rsidRDefault="00C62E0A"/>
                    </w:tc>
                    <w:tc>
                      <w:tcPr>
                        <w:tcW w:w="1134" w:type="dxa"/>
                      </w:tcPr>
                      <w:p w14:paraId="3675BAB5" w14:textId="77777777" w:rsidR="00C62E0A" w:rsidRDefault="00C62E0A">
                        <w:pPr>
                          <w:pStyle w:val="EmptyCellLayoutStyle"/>
                        </w:pPr>
                      </w:p>
                    </w:tc>
                  </w:tr>
                </w:tbl>
                <w:p w14:paraId="5B5A2CA3" w14:textId="77777777" w:rsidR="00C62E0A" w:rsidRDefault="00C62E0A"/>
              </w:tc>
            </w:tr>
          </w:tbl>
          <w:p w14:paraId="241DF736" w14:textId="77777777" w:rsidR="00C62E0A" w:rsidRDefault="00C62E0A"/>
        </w:tc>
      </w:tr>
    </w:tbl>
    <w:p w14:paraId="4F598D95"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59D6AC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79FB3C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01DCD" w14:paraId="6AD46FC1" w14:textId="77777777" w:rsidTr="00001DCD">
                    <w:trPr>
                      <w:trHeight w:val="297"/>
                    </w:trPr>
                    <w:tc>
                      <w:tcPr>
                        <w:tcW w:w="1127" w:type="dxa"/>
                      </w:tcPr>
                      <w:p w14:paraId="39997787" w14:textId="77777777" w:rsidR="00C62E0A" w:rsidRDefault="00C62E0A">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C62E0A" w14:paraId="2E1CE76E" w14:textId="77777777">
                          <w:trPr>
                            <w:trHeight w:val="219"/>
                          </w:trPr>
                          <w:tc>
                            <w:tcPr>
                              <w:tcW w:w="9636" w:type="dxa"/>
                              <w:tcBorders>
                                <w:top w:val="nil"/>
                                <w:left w:val="nil"/>
                                <w:bottom w:val="nil"/>
                                <w:right w:val="nil"/>
                              </w:tcBorders>
                              <w:tcMar>
                                <w:top w:w="39" w:type="dxa"/>
                                <w:left w:w="39" w:type="dxa"/>
                                <w:bottom w:w="39" w:type="dxa"/>
                                <w:right w:w="39" w:type="dxa"/>
                              </w:tcMar>
                            </w:tcPr>
                            <w:p w14:paraId="4F8B4D2F" w14:textId="77777777" w:rsidR="00C62E0A" w:rsidRDefault="00D56AB3">
                              <w:r>
                                <w:rPr>
                                  <w:rFonts w:ascii="Arial" w:eastAsia="Arial" w:hAnsi="Arial"/>
                                  <w:b/>
                                  <w:color w:val="2DABE0"/>
                                  <w:sz w:val="21"/>
                                </w:rPr>
                                <w:t>2. PARTNER CONTRIBUTIONS</w:t>
                              </w:r>
                            </w:p>
                          </w:tc>
                        </w:tr>
                      </w:tbl>
                      <w:p w14:paraId="25E73B42" w14:textId="77777777" w:rsidR="00C62E0A" w:rsidRDefault="00C62E0A"/>
                    </w:tc>
                    <w:tc>
                      <w:tcPr>
                        <w:tcW w:w="1142" w:type="dxa"/>
                      </w:tcPr>
                      <w:p w14:paraId="4F397899" w14:textId="77777777" w:rsidR="00C62E0A" w:rsidRDefault="00C62E0A">
                        <w:pPr>
                          <w:pStyle w:val="EmptyCellLayoutStyle"/>
                        </w:pPr>
                      </w:p>
                    </w:tc>
                  </w:tr>
                  <w:tr w:rsidR="00C62E0A" w14:paraId="1E2C0BAB" w14:textId="77777777">
                    <w:trPr>
                      <w:trHeight w:val="20"/>
                    </w:trPr>
                    <w:tc>
                      <w:tcPr>
                        <w:tcW w:w="1127" w:type="dxa"/>
                      </w:tcPr>
                      <w:p w14:paraId="72D027B6" w14:textId="77777777" w:rsidR="00C62E0A" w:rsidRDefault="00C62E0A">
                        <w:pPr>
                          <w:pStyle w:val="EmptyCellLayoutStyle"/>
                        </w:pPr>
                      </w:p>
                    </w:tc>
                    <w:tc>
                      <w:tcPr>
                        <w:tcW w:w="4536" w:type="dxa"/>
                      </w:tcPr>
                      <w:p w14:paraId="369060D6" w14:textId="77777777" w:rsidR="00C62E0A" w:rsidRDefault="00C62E0A">
                        <w:pPr>
                          <w:pStyle w:val="EmptyCellLayoutStyle"/>
                        </w:pPr>
                      </w:p>
                    </w:tc>
                    <w:tc>
                      <w:tcPr>
                        <w:tcW w:w="611" w:type="dxa"/>
                      </w:tcPr>
                      <w:p w14:paraId="5BDFC4FC" w14:textId="77777777" w:rsidR="00C62E0A" w:rsidRDefault="00C62E0A">
                        <w:pPr>
                          <w:pStyle w:val="EmptyCellLayoutStyle"/>
                        </w:pPr>
                      </w:p>
                    </w:tc>
                    <w:tc>
                      <w:tcPr>
                        <w:tcW w:w="4488" w:type="dxa"/>
                      </w:tcPr>
                      <w:p w14:paraId="3294F02F" w14:textId="77777777" w:rsidR="00C62E0A" w:rsidRDefault="00C62E0A">
                        <w:pPr>
                          <w:pStyle w:val="EmptyCellLayoutStyle"/>
                        </w:pPr>
                      </w:p>
                    </w:tc>
                    <w:tc>
                      <w:tcPr>
                        <w:tcW w:w="1142" w:type="dxa"/>
                      </w:tcPr>
                      <w:p w14:paraId="16CEFF7D" w14:textId="77777777" w:rsidR="00C62E0A" w:rsidRDefault="00C62E0A">
                        <w:pPr>
                          <w:pStyle w:val="EmptyCellLayoutStyle"/>
                        </w:pPr>
                      </w:p>
                    </w:tc>
                  </w:tr>
                  <w:tr w:rsidR="00C62E0A" w14:paraId="466BDED6" w14:textId="77777777">
                    <w:trPr>
                      <w:trHeight w:val="328"/>
                    </w:trPr>
                    <w:tc>
                      <w:tcPr>
                        <w:tcW w:w="1127" w:type="dxa"/>
                      </w:tcPr>
                      <w:p w14:paraId="1AC86DE0" w14:textId="77777777" w:rsidR="00C62E0A" w:rsidRDefault="00C62E0A">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C62E0A" w14:paraId="2B5DEC35" w14:textId="77777777">
                          <w:trPr>
                            <w:trHeight w:val="250"/>
                          </w:trPr>
                          <w:tc>
                            <w:tcPr>
                              <w:tcW w:w="4536" w:type="dxa"/>
                              <w:tcBorders>
                                <w:top w:val="nil"/>
                                <w:left w:val="nil"/>
                                <w:bottom w:val="nil"/>
                                <w:right w:val="nil"/>
                              </w:tcBorders>
                              <w:tcMar>
                                <w:top w:w="39" w:type="dxa"/>
                                <w:left w:w="39" w:type="dxa"/>
                                <w:bottom w:w="39" w:type="dxa"/>
                                <w:right w:w="39" w:type="dxa"/>
                              </w:tcMar>
                            </w:tcPr>
                            <w:p w14:paraId="162BDA2F" w14:textId="77777777" w:rsidR="00C62E0A" w:rsidRDefault="00D56AB3">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Indonesia Disaster Recovery Trust Fund</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4D3B6A65" w14:textId="77777777" w:rsidR="00C62E0A" w:rsidRDefault="00C62E0A"/>
                    </w:tc>
                    <w:tc>
                      <w:tcPr>
                        <w:tcW w:w="611" w:type="dxa"/>
                      </w:tcPr>
                      <w:p w14:paraId="7B6D86EB" w14:textId="77777777" w:rsidR="00C62E0A" w:rsidRDefault="00C62E0A">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C62E0A" w14:paraId="637DA18F" w14:textId="77777777">
                          <w:trPr>
                            <w:trHeight w:val="250"/>
                          </w:trPr>
                          <w:tc>
                            <w:tcPr>
                              <w:tcW w:w="4488" w:type="dxa"/>
                              <w:tcBorders>
                                <w:top w:val="nil"/>
                                <w:left w:val="nil"/>
                                <w:bottom w:val="nil"/>
                                <w:right w:val="nil"/>
                              </w:tcBorders>
                              <w:tcMar>
                                <w:top w:w="39" w:type="dxa"/>
                                <w:left w:w="39" w:type="dxa"/>
                                <w:bottom w:w="39" w:type="dxa"/>
                                <w:right w:w="39" w:type="dxa"/>
                              </w:tcMar>
                            </w:tcPr>
                            <w:p w14:paraId="33DDEA98" w14:textId="77777777" w:rsidR="00C62E0A" w:rsidRDefault="00D56AB3">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5ABCAB5" w14:textId="77777777" w:rsidR="00C62E0A" w:rsidRDefault="00C62E0A"/>
                    </w:tc>
                    <w:tc>
                      <w:tcPr>
                        <w:tcW w:w="1142" w:type="dxa"/>
                      </w:tcPr>
                      <w:p w14:paraId="0A8C60D7" w14:textId="77777777" w:rsidR="00C62E0A" w:rsidRDefault="00C62E0A">
                        <w:pPr>
                          <w:pStyle w:val="EmptyCellLayoutStyle"/>
                        </w:pPr>
                      </w:p>
                    </w:tc>
                  </w:tr>
                </w:tbl>
                <w:p w14:paraId="3350A391" w14:textId="77777777" w:rsidR="00C62E0A" w:rsidRDefault="00C62E0A"/>
              </w:tc>
            </w:tr>
          </w:tbl>
          <w:p w14:paraId="04C021A0" w14:textId="77777777" w:rsidR="00C62E0A" w:rsidRDefault="00C62E0A"/>
        </w:tc>
      </w:tr>
      <w:tr w:rsidR="00C62E0A" w14:paraId="3C4BB03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7F11AA63"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C62E0A" w14:paraId="07AD2810" w14:textId="77777777">
                    <w:trPr>
                      <w:trHeight w:val="19"/>
                    </w:trPr>
                    <w:tc>
                      <w:tcPr>
                        <w:tcW w:w="1146" w:type="dxa"/>
                      </w:tcPr>
                      <w:p w14:paraId="1B9804E7" w14:textId="77777777" w:rsidR="00C62E0A" w:rsidRDefault="00C62E0A">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C62E0A" w14:paraId="66D774DD"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200E17E" w14:textId="77777777" w:rsidR="00C62E0A" w:rsidRDefault="00D56AB3">
                              <w:r>
                                <w:rPr>
                                  <w:rFonts w:ascii="Arial" w:eastAsia="Arial" w:hAnsi="Arial"/>
                                  <w:b/>
                                  <w:color w:val="66809D"/>
                                </w:rPr>
                                <w:t>Table 2. Contributions, as of 31 December 2021 (in US Dollars)</w:t>
                              </w:r>
                            </w:p>
                          </w:tc>
                        </w:tr>
                      </w:tbl>
                      <w:p w14:paraId="72AB372C" w14:textId="77777777" w:rsidR="00C62E0A" w:rsidRDefault="00C62E0A"/>
                    </w:tc>
                    <w:tc>
                      <w:tcPr>
                        <w:tcW w:w="115" w:type="dxa"/>
                      </w:tcPr>
                      <w:p w14:paraId="2D707A9D" w14:textId="77777777" w:rsidR="00C62E0A" w:rsidRDefault="00C62E0A">
                        <w:pPr>
                          <w:pStyle w:val="EmptyCellLayoutStyle"/>
                        </w:pPr>
                      </w:p>
                    </w:tc>
                    <w:tc>
                      <w:tcPr>
                        <w:tcW w:w="539" w:type="dxa"/>
                      </w:tcPr>
                      <w:p w14:paraId="4F1C949A" w14:textId="77777777" w:rsidR="00C62E0A" w:rsidRDefault="00C62E0A">
                        <w:pPr>
                          <w:pStyle w:val="EmptyCellLayoutStyle"/>
                        </w:pPr>
                      </w:p>
                    </w:tc>
                    <w:tc>
                      <w:tcPr>
                        <w:tcW w:w="172" w:type="dxa"/>
                      </w:tcPr>
                      <w:p w14:paraId="167DC14C" w14:textId="77777777" w:rsidR="00C62E0A" w:rsidRDefault="00C62E0A">
                        <w:pPr>
                          <w:pStyle w:val="EmptyCellLayoutStyle"/>
                        </w:pPr>
                      </w:p>
                    </w:tc>
                    <w:tc>
                      <w:tcPr>
                        <w:tcW w:w="1146" w:type="dxa"/>
                      </w:tcPr>
                      <w:p w14:paraId="716D42EB" w14:textId="77777777" w:rsidR="00C62E0A" w:rsidRDefault="00C62E0A">
                        <w:pPr>
                          <w:pStyle w:val="EmptyCellLayoutStyle"/>
                        </w:pPr>
                      </w:p>
                    </w:tc>
                  </w:tr>
                  <w:tr w:rsidR="00C62E0A" w14:paraId="03A840F3" w14:textId="77777777">
                    <w:trPr>
                      <w:trHeight w:val="294"/>
                    </w:trPr>
                    <w:tc>
                      <w:tcPr>
                        <w:tcW w:w="1146" w:type="dxa"/>
                      </w:tcPr>
                      <w:p w14:paraId="18E69680" w14:textId="77777777" w:rsidR="00C62E0A" w:rsidRDefault="00C62E0A">
                        <w:pPr>
                          <w:pStyle w:val="EmptyCellLayoutStyle"/>
                        </w:pPr>
                      </w:p>
                    </w:tc>
                    <w:tc>
                      <w:tcPr>
                        <w:tcW w:w="8784" w:type="dxa"/>
                        <w:vMerge/>
                      </w:tcPr>
                      <w:p w14:paraId="6128782D" w14:textId="77777777" w:rsidR="00C62E0A" w:rsidRDefault="00C62E0A">
                        <w:pPr>
                          <w:pStyle w:val="EmptyCellLayoutStyle"/>
                        </w:pPr>
                      </w:p>
                    </w:tc>
                    <w:tc>
                      <w:tcPr>
                        <w:tcW w:w="115" w:type="dxa"/>
                      </w:tcPr>
                      <w:p w14:paraId="689741B8" w14:textId="77777777" w:rsidR="00C62E0A" w:rsidRDefault="00C62E0A">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C62E0A" w14:paraId="43499CFA" w14:textId="77777777">
                          <w:trPr>
                            <w:trHeight w:val="216"/>
                          </w:trPr>
                          <w:tc>
                            <w:tcPr>
                              <w:tcW w:w="540" w:type="dxa"/>
                              <w:tcBorders>
                                <w:top w:val="nil"/>
                                <w:left w:val="nil"/>
                                <w:bottom w:val="nil"/>
                                <w:right w:val="nil"/>
                              </w:tcBorders>
                              <w:tcMar>
                                <w:top w:w="39" w:type="dxa"/>
                                <w:left w:w="39" w:type="dxa"/>
                                <w:bottom w:w="39" w:type="dxa"/>
                                <w:right w:w="39" w:type="dxa"/>
                              </w:tcMar>
                            </w:tcPr>
                            <w:p w14:paraId="0DC114DA" w14:textId="77777777" w:rsidR="00C62E0A" w:rsidRDefault="00D56AB3">
                              <w:r>
                                <w:rPr>
                                  <w:rFonts w:ascii="Segoe UI" w:eastAsia="Segoe UI" w:hAnsi="Segoe UI"/>
                                  <w:color w:val="000000"/>
                                </w:rPr>
                                <w:t xml:space="preserve"> </w:t>
                              </w:r>
                            </w:p>
                          </w:tc>
                        </w:tr>
                      </w:tbl>
                      <w:p w14:paraId="7A17FBFB" w14:textId="77777777" w:rsidR="00C62E0A" w:rsidRDefault="00C62E0A"/>
                    </w:tc>
                    <w:tc>
                      <w:tcPr>
                        <w:tcW w:w="172" w:type="dxa"/>
                      </w:tcPr>
                      <w:p w14:paraId="052AD23C" w14:textId="77777777" w:rsidR="00C62E0A" w:rsidRDefault="00C62E0A">
                        <w:pPr>
                          <w:pStyle w:val="EmptyCellLayoutStyle"/>
                        </w:pPr>
                      </w:p>
                    </w:tc>
                    <w:tc>
                      <w:tcPr>
                        <w:tcW w:w="1146" w:type="dxa"/>
                      </w:tcPr>
                      <w:p w14:paraId="56CFF9A0" w14:textId="77777777" w:rsidR="00C62E0A" w:rsidRDefault="00C62E0A">
                        <w:pPr>
                          <w:pStyle w:val="EmptyCellLayoutStyle"/>
                        </w:pPr>
                      </w:p>
                    </w:tc>
                  </w:tr>
                  <w:tr w:rsidR="00C62E0A" w14:paraId="40351BE5" w14:textId="77777777">
                    <w:trPr>
                      <w:trHeight w:val="34"/>
                    </w:trPr>
                    <w:tc>
                      <w:tcPr>
                        <w:tcW w:w="1146" w:type="dxa"/>
                      </w:tcPr>
                      <w:p w14:paraId="68D06B3D" w14:textId="77777777" w:rsidR="00C62E0A" w:rsidRDefault="00C62E0A">
                        <w:pPr>
                          <w:pStyle w:val="EmptyCellLayoutStyle"/>
                        </w:pPr>
                      </w:p>
                    </w:tc>
                    <w:tc>
                      <w:tcPr>
                        <w:tcW w:w="8784" w:type="dxa"/>
                        <w:vMerge/>
                      </w:tcPr>
                      <w:p w14:paraId="1EAEEF82" w14:textId="77777777" w:rsidR="00C62E0A" w:rsidRDefault="00C62E0A">
                        <w:pPr>
                          <w:pStyle w:val="EmptyCellLayoutStyle"/>
                        </w:pPr>
                      </w:p>
                    </w:tc>
                    <w:tc>
                      <w:tcPr>
                        <w:tcW w:w="115" w:type="dxa"/>
                      </w:tcPr>
                      <w:p w14:paraId="38271ABB" w14:textId="77777777" w:rsidR="00C62E0A" w:rsidRDefault="00C62E0A">
                        <w:pPr>
                          <w:pStyle w:val="EmptyCellLayoutStyle"/>
                        </w:pPr>
                      </w:p>
                    </w:tc>
                    <w:tc>
                      <w:tcPr>
                        <w:tcW w:w="539" w:type="dxa"/>
                      </w:tcPr>
                      <w:p w14:paraId="4F393CDE" w14:textId="77777777" w:rsidR="00C62E0A" w:rsidRDefault="00C62E0A">
                        <w:pPr>
                          <w:pStyle w:val="EmptyCellLayoutStyle"/>
                        </w:pPr>
                      </w:p>
                    </w:tc>
                    <w:tc>
                      <w:tcPr>
                        <w:tcW w:w="172" w:type="dxa"/>
                      </w:tcPr>
                      <w:p w14:paraId="61E0EEAF" w14:textId="77777777" w:rsidR="00C62E0A" w:rsidRDefault="00C62E0A">
                        <w:pPr>
                          <w:pStyle w:val="EmptyCellLayoutStyle"/>
                        </w:pPr>
                      </w:p>
                    </w:tc>
                    <w:tc>
                      <w:tcPr>
                        <w:tcW w:w="1146" w:type="dxa"/>
                      </w:tcPr>
                      <w:p w14:paraId="0D3187D8" w14:textId="77777777" w:rsidR="00C62E0A" w:rsidRDefault="00C62E0A">
                        <w:pPr>
                          <w:pStyle w:val="EmptyCellLayoutStyle"/>
                        </w:pPr>
                      </w:p>
                    </w:tc>
                  </w:tr>
                  <w:tr w:rsidR="00C62E0A" w14:paraId="225EC669" w14:textId="77777777">
                    <w:trPr>
                      <w:trHeight w:val="25"/>
                    </w:trPr>
                    <w:tc>
                      <w:tcPr>
                        <w:tcW w:w="1146" w:type="dxa"/>
                      </w:tcPr>
                      <w:p w14:paraId="507C0365" w14:textId="77777777" w:rsidR="00C62E0A" w:rsidRDefault="00C62E0A">
                        <w:pPr>
                          <w:pStyle w:val="EmptyCellLayoutStyle"/>
                        </w:pPr>
                      </w:p>
                    </w:tc>
                    <w:tc>
                      <w:tcPr>
                        <w:tcW w:w="8784" w:type="dxa"/>
                      </w:tcPr>
                      <w:p w14:paraId="409B266A" w14:textId="77777777" w:rsidR="00C62E0A" w:rsidRDefault="00C62E0A">
                        <w:pPr>
                          <w:pStyle w:val="EmptyCellLayoutStyle"/>
                        </w:pPr>
                      </w:p>
                    </w:tc>
                    <w:tc>
                      <w:tcPr>
                        <w:tcW w:w="115" w:type="dxa"/>
                      </w:tcPr>
                      <w:p w14:paraId="1B1D797E" w14:textId="77777777" w:rsidR="00C62E0A" w:rsidRDefault="00C62E0A">
                        <w:pPr>
                          <w:pStyle w:val="EmptyCellLayoutStyle"/>
                        </w:pPr>
                      </w:p>
                    </w:tc>
                    <w:tc>
                      <w:tcPr>
                        <w:tcW w:w="539" w:type="dxa"/>
                      </w:tcPr>
                      <w:p w14:paraId="54CA871A" w14:textId="77777777" w:rsidR="00C62E0A" w:rsidRDefault="00C62E0A">
                        <w:pPr>
                          <w:pStyle w:val="EmptyCellLayoutStyle"/>
                        </w:pPr>
                      </w:p>
                    </w:tc>
                    <w:tc>
                      <w:tcPr>
                        <w:tcW w:w="172" w:type="dxa"/>
                      </w:tcPr>
                      <w:p w14:paraId="78ADD05A" w14:textId="77777777" w:rsidR="00C62E0A" w:rsidRDefault="00C62E0A">
                        <w:pPr>
                          <w:pStyle w:val="EmptyCellLayoutStyle"/>
                        </w:pPr>
                      </w:p>
                    </w:tc>
                    <w:tc>
                      <w:tcPr>
                        <w:tcW w:w="1146" w:type="dxa"/>
                      </w:tcPr>
                      <w:p w14:paraId="3F1EF9B7" w14:textId="77777777" w:rsidR="00C62E0A" w:rsidRDefault="00C62E0A">
                        <w:pPr>
                          <w:pStyle w:val="EmptyCellLayoutStyle"/>
                        </w:pPr>
                      </w:p>
                    </w:tc>
                  </w:tr>
                  <w:tr w:rsidR="00001DCD" w14:paraId="6638CFB2" w14:textId="77777777" w:rsidTr="00001DCD">
                    <w:tc>
                      <w:tcPr>
                        <w:tcW w:w="1146" w:type="dxa"/>
                      </w:tcPr>
                      <w:p w14:paraId="28EE7753" w14:textId="77777777" w:rsidR="00C62E0A" w:rsidRDefault="00C62E0A">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C62E0A" w14:paraId="6861A8B8" w14:textId="77777777">
                          <w:trPr>
                            <w:trHeight w:val="15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C62E0A" w14:paraId="2E79DF29"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5F646213" w14:textId="77777777" w:rsidR="00C62E0A" w:rsidRDefault="00D56AB3">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29135236" w14:textId="77777777" w:rsidR="00C62E0A" w:rsidRDefault="00D56AB3">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C62E0A" w14:paraId="3F7A4613" w14:textId="77777777">
                                      <w:trPr>
                                        <w:trHeight w:hRule="exact" w:val="750"/>
                                      </w:trPr>
                                      <w:tc>
                                        <w:tcPr>
                                          <w:tcW w:w="1460" w:type="dxa"/>
                                          <w:shd w:val="clear" w:color="auto" w:fill="15385F"/>
                                          <w:tcMar>
                                            <w:top w:w="0" w:type="dxa"/>
                                            <w:left w:w="0" w:type="dxa"/>
                                            <w:bottom w:w="0" w:type="dxa"/>
                                            <w:right w:w="0" w:type="dxa"/>
                                          </w:tcMar>
                                          <w:vAlign w:val="center"/>
                                        </w:tcPr>
                                        <w:p w14:paraId="6545BD41" w14:textId="77777777" w:rsidR="00C62E0A" w:rsidRDefault="00D56AB3">
                                          <w:r>
                                            <w:rPr>
                                              <w:rFonts w:ascii="Arial" w:eastAsia="Arial" w:hAnsi="Arial"/>
                                              <w:b/>
                                              <w:color w:val="FFFFFF"/>
                                              <w:sz w:val="18"/>
                                            </w:rPr>
                                            <w:t>Prior Years</w:t>
                                          </w:r>
                                          <w:r>
                                            <w:rPr>
                                              <w:rFonts w:ascii="Arial" w:eastAsia="Arial" w:hAnsi="Arial"/>
                                              <w:b/>
                                              <w:color w:val="FFFFFF"/>
                                              <w:sz w:val="18"/>
                                            </w:rPr>
                                            <w:br/>
                                            <w:t>as of 31-Dec-2020 Deposits</w:t>
                                          </w:r>
                                        </w:p>
                                      </w:tc>
                                    </w:tr>
                                  </w:tbl>
                                  <w:p w14:paraId="50DF0A1D" w14:textId="77777777" w:rsidR="00C62E0A" w:rsidRDefault="00C62E0A"/>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C62E0A" w14:paraId="1CE29D13" w14:textId="77777777">
                                      <w:trPr>
                                        <w:trHeight w:hRule="exact" w:val="750"/>
                                      </w:trPr>
                                      <w:tc>
                                        <w:tcPr>
                                          <w:tcW w:w="1364" w:type="dxa"/>
                                          <w:shd w:val="clear" w:color="auto" w:fill="15385F"/>
                                          <w:tcMar>
                                            <w:top w:w="0" w:type="dxa"/>
                                            <w:left w:w="0" w:type="dxa"/>
                                            <w:bottom w:w="0" w:type="dxa"/>
                                            <w:right w:w="0" w:type="dxa"/>
                                          </w:tcMar>
                                          <w:vAlign w:val="center"/>
                                        </w:tcPr>
                                        <w:p w14:paraId="1793D1C1" w14:textId="77777777" w:rsidR="00C62E0A" w:rsidRDefault="00D56AB3">
                                          <w:r>
                                            <w:rPr>
                                              <w:rFonts w:ascii="Arial" w:eastAsia="Arial" w:hAnsi="Arial"/>
                                              <w:b/>
                                              <w:color w:val="FFFFFF"/>
                                              <w:sz w:val="18"/>
                                            </w:rPr>
                                            <w:t>Current Year</w:t>
                                          </w:r>
                                          <w:r>
                                            <w:rPr>
                                              <w:rFonts w:ascii="Arial" w:eastAsia="Arial" w:hAnsi="Arial"/>
                                              <w:b/>
                                              <w:color w:val="FFFFFF"/>
                                              <w:sz w:val="18"/>
                                            </w:rPr>
                                            <w:br/>
                                            <w:t>Jan-Dec-2021 Deposits</w:t>
                                          </w:r>
                                        </w:p>
                                      </w:tc>
                                    </w:tr>
                                  </w:tbl>
                                  <w:p w14:paraId="3CB0B213" w14:textId="77777777" w:rsidR="00C62E0A" w:rsidRDefault="00C62E0A"/>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1AC6A60" w14:textId="77777777" w:rsidR="00C62E0A" w:rsidRDefault="00D56AB3">
                                    <w:r>
                                      <w:rPr>
                                        <w:rFonts w:ascii="Arial" w:eastAsia="Arial" w:hAnsi="Arial"/>
                                        <w:b/>
                                        <w:color w:val="FFFFFF"/>
                                        <w:sz w:val="18"/>
                                      </w:rPr>
                                      <w:t>Total Deposits</w:t>
                                    </w:r>
                                  </w:p>
                                </w:tc>
                              </w:tr>
                              <w:tr w:rsidR="00C62E0A" w14:paraId="37D75AFF"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1472EC28" w14:textId="77777777" w:rsidR="00C62E0A" w:rsidRDefault="00D56AB3">
                                    <w:r>
                                      <w:rPr>
                                        <w:rFonts w:ascii="Arial" w:eastAsia="Arial" w:hAnsi="Arial"/>
                                        <w:color w:val="000000"/>
                                        <w:sz w:val="16"/>
                                      </w:rPr>
                                      <w:t>Government of New Zealand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7DA8038" w14:textId="77777777" w:rsidR="00C62E0A" w:rsidRDefault="00D56AB3">
                                    <w:pPr>
                                      <w:jc w:val="right"/>
                                    </w:pPr>
                                    <w:r>
                                      <w:rPr>
                                        <w:rFonts w:ascii="Arial" w:eastAsia="Arial" w:hAnsi="Arial"/>
                                        <w:color w:val="000000"/>
                                        <w:sz w:val="16"/>
                                      </w:rPr>
                                      <w:t>4,987,739</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47594F9" w14:textId="77777777" w:rsidR="00C62E0A" w:rsidRDefault="00D56AB3">
                                    <w:pPr>
                                      <w:jc w:val="right"/>
                                    </w:pPr>
                                    <w:r>
                                      <w:rPr>
                                        <w:rFonts w:ascii="Arial" w:eastAsia="Arial" w:hAnsi="Arial"/>
                                        <w:color w:val="000000"/>
                                        <w:sz w:val="16"/>
                                      </w:rPr>
                                      <w:t>4,987,739</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DE0E9E1" w14:textId="77777777" w:rsidR="00C62E0A" w:rsidRDefault="00D56AB3">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87912E9" w14:textId="77777777" w:rsidR="00C62E0A" w:rsidRDefault="00D56AB3">
                                    <w:pPr>
                                      <w:jc w:val="right"/>
                                    </w:pPr>
                                    <w:r>
                                      <w:rPr>
                                        <w:rFonts w:ascii="Arial" w:eastAsia="Arial" w:hAnsi="Arial"/>
                                        <w:color w:val="000000"/>
                                        <w:sz w:val="16"/>
                                      </w:rPr>
                                      <w:t>4,987,739</w:t>
                                    </w:r>
                                  </w:p>
                                </w:tc>
                              </w:tr>
                              <w:tr w:rsidR="00C62E0A" w14:paraId="7093CC26"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5BCAC71F" w14:textId="77777777" w:rsidR="00C62E0A" w:rsidRDefault="00D56AB3">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0D45CBFA" w14:textId="77777777" w:rsidR="00C62E0A" w:rsidRDefault="00D56AB3">
                                    <w:pPr>
                                      <w:jc w:val="right"/>
                                    </w:pPr>
                                    <w:r>
                                      <w:rPr>
                                        <w:rFonts w:ascii="Arial" w:eastAsia="Arial" w:hAnsi="Arial"/>
                                        <w:b/>
                                        <w:color w:val="FFFFFF"/>
                                        <w:sz w:val="16"/>
                                      </w:rPr>
                                      <w:t>4,987,739</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49AEF5E2" w14:textId="77777777" w:rsidR="00C62E0A" w:rsidRDefault="00D56AB3">
                                    <w:pPr>
                                      <w:jc w:val="right"/>
                                    </w:pPr>
                                    <w:r>
                                      <w:rPr>
                                        <w:rFonts w:ascii="Arial" w:eastAsia="Arial" w:hAnsi="Arial"/>
                                        <w:b/>
                                        <w:color w:val="FFFFFF"/>
                                        <w:sz w:val="16"/>
                                      </w:rPr>
                                      <w:t>4,987,739</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581BC48E" w14:textId="77777777" w:rsidR="00C62E0A" w:rsidRDefault="00D56AB3">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3C50532D" w14:textId="77777777" w:rsidR="00C62E0A" w:rsidRDefault="00D56AB3">
                                    <w:pPr>
                                      <w:jc w:val="right"/>
                                    </w:pPr>
                                    <w:r>
                                      <w:rPr>
                                        <w:rFonts w:ascii="Arial" w:eastAsia="Arial" w:hAnsi="Arial"/>
                                        <w:b/>
                                        <w:color w:val="FFFFFF"/>
                                        <w:sz w:val="16"/>
                                      </w:rPr>
                                      <w:t>4,987,739</w:t>
                                    </w:r>
                                  </w:p>
                                </w:tc>
                              </w:tr>
                            </w:tbl>
                            <w:p w14:paraId="710BAFBC" w14:textId="77777777" w:rsidR="00C62E0A" w:rsidRDefault="00C62E0A"/>
                          </w:tc>
                        </w:tr>
                      </w:tbl>
                      <w:p w14:paraId="05928A91" w14:textId="77777777" w:rsidR="00C62E0A" w:rsidRDefault="00C62E0A"/>
                    </w:tc>
                    <w:tc>
                      <w:tcPr>
                        <w:tcW w:w="1146" w:type="dxa"/>
                      </w:tcPr>
                      <w:p w14:paraId="7EADA250" w14:textId="77777777" w:rsidR="00C62E0A" w:rsidRDefault="00C62E0A">
                        <w:pPr>
                          <w:pStyle w:val="EmptyCellLayoutStyle"/>
                        </w:pPr>
                      </w:p>
                    </w:tc>
                  </w:tr>
                </w:tbl>
                <w:p w14:paraId="2C84D5FA" w14:textId="77777777" w:rsidR="00C62E0A" w:rsidRDefault="00C62E0A"/>
              </w:tc>
            </w:tr>
          </w:tbl>
          <w:p w14:paraId="63C29E9C" w14:textId="77777777" w:rsidR="00C62E0A" w:rsidRDefault="00C62E0A"/>
        </w:tc>
      </w:tr>
    </w:tbl>
    <w:p w14:paraId="3EB5381B"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67D23B7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16AA1B0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001DCD" w14:paraId="51CEA284" w14:textId="77777777" w:rsidTr="00001DCD">
                    <w:trPr>
                      <w:trHeight w:val="297"/>
                    </w:trPr>
                    <w:tc>
                      <w:tcPr>
                        <w:tcW w:w="1140" w:type="dxa"/>
                      </w:tcPr>
                      <w:p w14:paraId="493627C5" w14:textId="77777777" w:rsidR="00C62E0A" w:rsidRDefault="00C62E0A">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C62E0A" w14:paraId="5177BA23" w14:textId="77777777">
                          <w:trPr>
                            <w:trHeight w:val="219"/>
                          </w:trPr>
                          <w:tc>
                            <w:tcPr>
                              <w:tcW w:w="9623" w:type="dxa"/>
                              <w:tcBorders>
                                <w:top w:val="nil"/>
                                <w:left w:val="nil"/>
                                <w:bottom w:val="nil"/>
                                <w:right w:val="nil"/>
                              </w:tcBorders>
                              <w:tcMar>
                                <w:top w:w="39" w:type="dxa"/>
                                <w:left w:w="39" w:type="dxa"/>
                                <w:bottom w:w="39" w:type="dxa"/>
                                <w:right w:w="39" w:type="dxa"/>
                              </w:tcMar>
                            </w:tcPr>
                            <w:p w14:paraId="3DA080BD" w14:textId="77777777" w:rsidR="00C62E0A" w:rsidRDefault="00D56AB3">
                              <w:r>
                                <w:rPr>
                                  <w:rFonts w:ascii="Arial" w:eastAsia="Arial" w:hAnsi="Arial"/>
                                  <w:b/>
                                  <w:color w:val="0082BE"/>
                                  <w:sz w:val="21"/>
                                </w:rPr>
                                <w:t>3. INTEREST EARNED</w:t>
                              </w:r>
                            </w:p>
                          </w:tc>
                        </w:tr>
                      </w:tbl>
                      <w:p w14:paraId="792CA4A2" w14:textId="77777777" w:rsidR="00C62E0A" w:rsidRDefault="00C62E0A"/>
                    </w:tc>
                    <w:tc>
                      <w:tcPr>
                        <w:tcW w:w="1140" w:type="dxa"/>
                      </w:tcPr>
                      <w:p w14:paraId="4FCBA03A" w14:textId="77777777" w:rsidR="00C62E0A" w:rsidRDefault="00C62E0A">
                        <w:pPr>
                          <w:pStyle w:val="EmptyCellLayoutStyle"/>
                        </w:pPr>
                      </w:p>
                    </w:tc>
                  </w:tr>
                  <w:tr w:rsidR="00C62E0A" w14:paraId="236AB1CC" w14:textId="77777777">
                    <w:trPr>
                      <w:trHeight w:val="20"/>
                    </w:trPr>
                    <w:tc>
                      <w:tcPr>
                        <w:tcW w:w="1140" w:type="dxa"/>
                      </w:tcPr>
                      <w:p w14:paraId="7F3D8CCC" w14:textId="77777777" w:rsidR="00C62E0A" w:rsidRDefault="00C62E0A">
                        <w:pPr>
                          <w:pStyle w:val="EmptyCellLayoutStyle"/>
                        </w:pPr>
                      </w:p>
                    </w:tc>
                    <w:tc>
                      <w:tcPr>
                        <w:tcW w:w="4524" w:type="dxa"/>
                      </w:tcPr>
                      <w:p w14:paraId="774F6F0F" w14:textId="77777777" w:rsidR="00C62E0A" w:rsidRDefault="00C62E0A">
                        <w:pPr>
                          <w:pStyle w:val="EmptyCellLayoutStyle"/>
                        </w:pPr>
                      </w:p>
                    </w:tc>
                    <w:tc>
                      <w:tcPr>
                        <w:tcW w:w="611" w:type="dxa"/>
                      </w:tcPr>
                      <w:p w14:paraId="3D648384" w14:textId="77777777" w:rsidR="00C62E0A" w:rsidRDefault="00C62E0A">
                        <w:pPr>
                          <w:pStyle w:val="EmptyCellLayoutStyle"/>
                        </w:pPr>
                      </w:p>
                    </w:tc>
                    <w:tc>
                      <w:tcPr>
                        <w:tcW w:w="4487" w:type="dxa"/>
                      </w:tcPr>
                      <w:p w14:paraId="54163C8A" w14:textId="77777777" w:rsidR="00C62E0A" w:rsidRDefault="00C62E0A">
                        <w:pPr>
                          <w:pStyle w:val="EmptyCellLayoutStyle"/>
                        </w:pPr>
                      </w:p>
                    </w:tc>
                    <w:tc>
                      <w:tcPr>
                        <w:tcW w:w="1140" w:type="dxa"/>
                      </w:tcPr>
                      <w:p w14:paraId="741D4EF3" w14:textId="77777777" w:rsidR="00C62E0A" w:rsidRDefault="00C62E0A">
                        <w:pPr>
                          <w:pStyle w:val="EmptyCellLayoutStyle"/>
                        </w:pPr>
                      </w:p>
                    </w:tc>
                  </w:tr>
                  <w:tr w:rsidR="00C62E0A" w14:paraId="7CFB0F72" w14:textId="77777777">
                    <w:trPr>
                      <w:trHeight w:val="328"/>
                    </w:trPr>
                    <w:tc>
                      <w:tcPr>
                        <w:tcW w:w="1140" w:type="dxa"/>
                      </w:tcPr>
                      <w:p w14:paraId="4F3399C7" w14:textId="77777777" w:rsidR="00C62E0A" w:rsidRDefault="00C62E0A">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C62E0A" w14:paraId="3EDD1827" w14:textId="77777777">
                          <w:trPr>
                            <w:trHeight w:val="250"/>
                          </w:trPr>
                          <w:tc>
                            <w:tcPr>
                              <w:tcW w:w="4524" w:type="dxa"/>
                              <w:tcBorders>
                                <w:top w:val="nil"/>
                                <w:left w:val="nil"/>
                                <w:bottom w:val="nil"/>
                                <w:right w:val="nil"/>
                              </w:tcBorders>
                              <w:tcMar>
                                <w:top w:w="39" w:type="dxa"/>
                                <w:left w:w="39" w:type="dxa"/>
                                <w:bottom w:w="39" w:type="dxa"/>
                                <w:right w:w="39" w:type="dxa"/>
                              </w:tcMar>
                            </w:tcPr>
                            <w:p w14:paraId="099F49C1" w14:textId="77777777" w:rsidR="00C62E0A" w:rsidRDefault="00D56AB3">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2F45BFF" w14:textId="77777777" w:rsidR="00C62E0A" w:rsidRDefault="00C62E0A"/>
                    </w:tc>
                    <w:tc>
                      <w:tcPr>
                        <w:tcW w:w="611" w:type="dxa"/>
                      </w:tcPr>
                      <w:p w14:paraId="337A1895" w14:textId="77777777" w:rsidR="00C62E0A" w:rsidRDefault="00C62E0A">
                        <w:pPr>
                          <w:pStyle w:val="EmptyCellLayoutStyle"/>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C62E0A" w14:paraId="26AC47B9" w14:textId="77777777">
                          <w:trPr>
                            <w:trHeight w:val="250"/>
                          </w:trPr>
                          <w:tc>
                            <w:tcPr>
                              <w:tcW w:w="4488" w:type="dxa"/>
                              <w:tcBorders>
                                <w:top w:val="nil"/>
                                <w:left w:val="nil"/>
                                <w:bottom w:val="nil"/>
                                <w:right w:val="nil"/>
                              </w:tcBorders>
                              <w:tcMar>
                                <w:top w:w="39" w:type="dxa"/>
                                <w:left w:w="39" w:type="dxa"/>
                                <w:bottom w:w="39" w:type="dxa"/>
                                <w:right w:w="39" w:type="dxa"/>
                              </w:tcMar>
                            </w:tcPr>
                            <w:p w14:paraId="6E0DE8E3" w14:textId="77777777" w:rsidR="00C62E0A" w:rsidRDefault="00D56AB3">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34,481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1,417</w:t>
                              </w:r>
                              <w:r>
                                <w:rPr>
                                  <w:rFonts w:ascii="Arial" w:eastAsia="Arial" w:hAnsi="Arial"/>
                                  <w:color w:val="000000"/>
                                </w:rPr>
                                <w:t xml:space="preserve">, bringing the cumulative interest received to US$ </w:t>
                              </w:r>
                              <w:r>
                                <w:rPr>
                                  <w:rFonts w:ascii="Arial" w:eastAsia="Arial" w:hAnsi="Arial"/>
                                  <w:b/>
                                  <w:color w:val="000000"/>
                                </w:rPr>
                                <w:t>35,898</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A485667" w14:textId="77777777" w:rsidR="00C62E0A" w:rsidRDefault="00C62E0A"/>
                    </w:tc>
                    <w:tc>
                      <w:tcPr>
                        <w:tcW w:w="1140" w:type="dxa"/>
                      </w:tcPr>
                      <w:p w14:paraId="0427913A" w14:textId="77777777" w:rsidR="00C62E0A" w:rsidRDefault="00C62E0A">
                        <w:pPr>
                          <w:pStyle w:val="EmptyCellLayoutStyle"/>
                        </w:pPr>
                      </w:p>
                    </w:tc>
                  </w:tr>
                </w:tbl>
                <w:p w14:paraId="468C7D27" w14:textId="77777777" w:rsidR="00C62E0A" w:rsidRDefault="00C62E0A"/>
              </w:tc>
            </w:tr>
          </w:tbl>
          <w:p w14:paraId="16DAED67" w14:textId="77777777" w:rsidR="00C62E0A" w:rsidRDefault="00C62E0A"/>
        </w:tc>
      </w:tr>
      <w:tr w:rsidR="00C62E0A" w14:paraId="24C9F48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0C826F28" w14:textId="77777777">
              <w:trPr>
                <w:trHeight w:val="3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C62E0A" w14:paraId="57C5C0A3" w14:textId="77777777">
                    <w:trPr>
                      <w:trHeight w:val="19"/>
                    </w:trPr>
                    <w:tc>
                      <w:tcPr>
                        <w:tcW w:w="1140" w:type="dxa"/>
                      </w:tcPr>
                      <w:p w14:paraId="073F52A5" w14:textId="77777777" w:rsidR="00C62E0A" w:rsidRDefault="00C62E0A">
                        <w:pPr>
                          <w:pStyle w:val="EmptyCellLayoutStyle"/>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C62E0A" w14:paraId="22086DDC"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23522955" w14:textId="77777777" w:rsidR="00C62E0A" w:rsidRDefault="00D56AB3">
                              <w:r>
                                <w:rPr>
                                  <w:rFonts w:ascii="Arial" w:eastAsia="Arial" w:hAnsi="Arial"/>
                                  <w:b/>
                                  <w:color w:val="53A8E2"/>
                                </w:rPr>
                                <w:t>Table 3. Sources of Interest and Investment Income, as of 31 December 2021 (in US Dollars)</w:t>
                              </w:r>
                            </w:p>
                          </w:tc>
                        </w:tr>
                      </w:tbl>
                      <w:p w14:paraId="386B4B71" w14:textId="77777777" w:rsidR="00C62E0A" w:rsidRDefault="00C62E0A"/>
                    </w:tc>
                    <w:tc>
                      <w:tcPr>
                        <w:tcW w:w="100" w:type="dxa"/>
                      </w:tcPr>
                      <w:p w14:paraId="073A0293" w14:textId="77777777" w:rsidR="00C62E0A" w:rsidRDefault="00C62E0A">
                        <w:pPr>
                          <w:pStyle w:val="EmptyCellLayoutStyle"/>
                        </w:pPr>
                      </w:p>
                    </w:tc>
                    <w:tc>
                      <w:tcPr>
                        <w:tcW w:w="675" w:type="dxa"/>
                      </w:tcPr>
                      <w:p w14:paraId="578170AE" w14:textId="77777777" w:rsidR="00C62E0A" w:rsidRDefault="00C62E0A">
                        <w:pPr>
                          <w:pStyle w:val="EmptyCellLayoutStyle"/>
                        </w:pPr>
                      </w:p>
                    </w:tc>
                    <w:tc>
                      <w:tcPr>
                        <w:tcW w:w="364" w:type="dxa"/>
                      </w:tcPr>
                      <w:p w14:paraId="1BCCB4A8" w14:textId="77777777" w:rsidR="00C62E0A" w:rsidRDefault="00C62E0A">
                        <w:pPr>
                          <w:pStyle w:val="EmptyCellLayoutStyle"/>
                        </w:pPr>
                      </w:p>
                    </w:tc>
                    <w:tc>
                      <w:tcPr>
                        <w:tcW w:w="1141" w:type="dxa"/>
                      </w:tcPr>
                      <w:p w14:paraId="173B44A9" w14:textId="77777777" w:rsidR="00C62E0A" w:rsidRDefault="00C62E0A">
                        <w:pPr>
                          <w:pStyle w:val="EmptyCellLayoutStyle"/>
                        </w:pPr>
                      </w:p>
                    </w:tc>
                  </w:tr>
                  <w:tr w:rsidR="00C62E0A" w14:paraId="0F907C2C" w14:textId="77777777">
                    <w:trPr>
                      <w:trHeight w:val="288"/>
                    </w:trPr>
                    <w:tc>
                      <w:tcPr>
                        <w:tcW w:w="1140" w:type="dxa"/>
                      </w:tcPr>
                      <w:p w14:paraId="587C24B9" w14:textId="77777777" w:rsidR="00C62E0A" w:rsidRDefault="00C62E0A">
                        <w:pPr>
                          <w:pStyle w:val="EmptyCellLayoutStyle"/>
                        </w:pPr>
                      </w:p>
                    </w:tc>
                    <w:tc>
                      <w:tcPr>
                        <w:tcW w:w="8483" w:type="dxa"/>
                        <w:vMerge/>
                      </w:tcPr>
                      <w:p w14:paraId="2D99C28C" w14:textId="77777777" w:rsidR="00C62E0A" w:rsidRDefault="00C62E0A">
                        <w:pPr>
                          <w:pStyle w:val="EmptyCellLayoutStyle"/>
                        </w:pPr>
                      </w:p>
                    </w:tc>
                    <w:tc>
                      <w:tcPr>
                        <w:tcW w:w="100" w:type="dxa"/>
                      </w:tcPr>
                      <w:p w14:paraId="7EC93991" w14:textId="77777777" w:rsidR="00C62E0A" w:rsidRDefault="00C62E0A">
                        <w:pPr>
                          <w:pStyle w:val="EmptyCellLayoutStyle"/>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C62E0A" w14:paraId="3DF9D940" w14:textId="77777777">
                          <w:trPr>
                            <w:trHeight w:val="210"/>
                          </w:trPr>
                          <w:tc>
                            <w:tcPr>
                              <w:tcW w:w="675" w:type="dxa"/>
                              <w:tcBorders>
                                <w:top w:val="nil"/>
                                <w:left w:val="nil"/>
                                <w:bottom w:val="nil"/>
                                <w:right w:val="nil"/>
                              </w:tcBorders>
                              <w:tcMar>
                                <w:top w:w="39" w:type="dxa"/>
                                <w:left w:w="39" w:type="dxa"/>
                                <w:bottom w:w="39" w:type="dxa"/>
                                <w:right w:w="39" w:type="dxa"/>
                              </w:tcMar>
                            </w:tcPr>
                            <w:p w14:paraId="08B25F2C" w14:textId="77777777" w:rsidR="00C62E0A" w:rsidRDefault="00D56AB3">
                              <w:r>
                                <w:rPr>
                                  <w:rFonts w:ascii="Segoe UI" w:eastAsia="Segoe UI" w:hAnsi="Segoe UI"/>
                                  <w:color w:val="000000"/>
                                </w:rPr>
                                <w:t xml:space="preserve">  </w:t>
                              </w:r>
                            </w:p>
                          </w:tc>
                        </w:tr>
                      </w:tbl>
                      <w:p w14:paraId="351043EB" w14:textId="77777777" w:rsidR="00C62E0A" w:rsidRDefault="00C62E0A"/>
                    </w:tc>
                    <w:tc>
                      <w:tcPr>
                        <w:tcW w:w="364" w:type="dxa"/>
                      </w:tcPr>
                      <w:p w14:paraId="4C0A55C7" w14:textId="77777777" w:rsidR="00C62E0A" w:rsidRDefault="00C62E0A">
                        <w:pPr>
                          <w:pStyle w:val="EmptyCellLayoutStyle"/>
                        </w:pPr>
                      </w:p>
                    </w:tc>
                    <w:tc>
                      <w:tcPr>
                        <w:tcW w:w="1141" w:type="dxa"/>
                      </w:tcPr>
                      <w:p w14:paraId="4389911A" w14:textId="77777777" w:rsidR="00C62E0A" w:rsidRDefault="00C62E0A">
                        <w:pPr>
                          <w:pStyle w:val="EmptyCellLayoutStyle"/>
                        </w:pPr>
                      </w:p>
                    </w:tc>
                  </w:tr>
                  <w:tr w:rsidR="00C62E0A" w14:paraId="30B489E9" w14:textId="77777777">
                    <w:trPr>
                      <w:trHeight w:val="39"/>
                    </w:trPr>
                    <w:tc>
                      <w:tcPr>
                        <w:tcW w:w="1140" w:type="dxa"/>
                      </w:tcPr>
                      <w:p w14:paraId="34F862C6" w14:textId="77777777" w:rsidR="00C62E0A" w:rsidRDefault="00C62E0A">
                        <w:pPr>
                          <w:pStyle w:val="EmptyCellLayoutStyle"/>
                        </w:pPr>
                      </w:p>
                    </w:tc>
                    <w:tc>
                      <w:tcPr>
                        <w:tcW w:w="8483" w:type="dxa"/>
                        <w:vMerge/>
                      </w:tcPr>
                      <w:p w14:paraId="37F22803" w14:textId="77777777" w:rsidR="00C62E0A" w:rsidRDefault="00C62E0A">
                        <w:pPr>
                          <w:pStyle w:val="EmptyCellLayoutStyle"/>
                        </w:pPr>
                      </w:p>
                    </w:tc>
                    <w:tc>
                      <w:tcPr>
                        <w:tcW w:w="100" w:type="dxa"/>
                      </w:tcPr>
                      <w:p w14:paraId="5FF5CC03" w14:textId="77777777" w:rsidR="00C62E0A" w:rsidRDefault="00C62E0A">
                        <w:pPr>
                          <w:pStyle w:val="EmptyCellLayoutStyle"/>
                        </w:pPr>
                      </w:p>
                    </w:tc>
                    <w:tc>
                      <w:tcPr>
                        <w:tcW w:w="675" w:type="dxa"/>
                      </w:tcPr>
                      <w:p w14:paraId="73A06F85" w14:textId="77777777" w:rsidR="00C62E0A" w:rsidRDefault="00C62E0A">
                        <w:pPr>
                          <w:pStyle w:val="EmptyCellLayoutStyle"/>
                        </w:pPr>
                      </w:p>
                    </w:tc>
                    <w:tc>
                      <w:tcPr>
                        <w:tcW w:w="364" w:type="dxa"/>
                      </w:tcPr>
                      <w:p w14:paraId="6CE338C0" w14:textId="77777777" w:rsidR="00C62E0A" w:rsidRDefault="00C62E0A">
                        <w:pPr>
                          <w:pStyle w:val="EmptyCellLayoutStyle"/>
                        </w:pPr>
                      </w:p>
                    </w:tc>
                    <w:tc>
                      <w:tcPr>
                        <w:tcW w:w="1141" w:type="dxa"/>
                      </w:tcPr>
                      <w:p w14:paraId="64050C44" w14:textId="77777777" w:rsidR="00C62E0A" w:rsidRDefault="00C62E0A">
                        <w:pPr>
                          <w:pStyle w:val="EmptyCellLayoutStyle"/>
                        </w:pPr>
                      </w:p>
                    </w:tc>
                  </w:tr>
                  <w:tr w:rsidR="00C62E0A" w14:paraId="71C84F83" w14:textId="77777777">
                    <w:trPr>
                      <w:trHeight w:val="20"/>
                    </w:trPr>
                    <w:tc>
                      <w:tcPr>
                        <w:tcW w:w="1140" w:type="dxa"/>
                      </w:tcPr>
                      <w:p w14:paraId="191B7721" w14:textId="77777777" w:rsidR="00C62E0A" w:rsidRDefault="00C62E0A">
                        <w:pPr>
                          <w:pStyle w:val="EmptyCellLayoutStyle"/>
                        </w:pPr>
                      </w:p>
                    </w:tc>
                    <w:tc>
                      <w:tcPr>
                        <w:tcW w:w="8483" w:type="dxa"/>
                      </w:tcPr>
                      <w:p w14:paraId="4DB5EB67" w14:textId="77777777" w:rsidR="00C62E0A" w:rsidRDefault="00C62E0A">
                        <w:pPr>
                          <w:pStyle w:val="EmptyCellLayoutStyle"/>
                        </w:pPr>
                      </w:p>
                    </w:tc>
                    <w:tc>
                      <w:tcPr>
                        <w:tcW w:w="100" w:type="dxa"/>
                      </w:tcPr>
                      <w:p w14:paraId="5714B405" w14:textId="77777777" w:rsidR="00C62E0A" w:rsidRDefault="00C62E0A">
                        <w:pPr>
                          <w:pStyle w:val="EmptyCellLayoutStyle"/>
                        </w:pPr>
                      </w:p>
                    </w:tc>
                    <w:tc>
                      <w:tcPr>
                        <w:tcW w:w="675" w:type="dxa"/>
                      </w:tcPr>
                      <w:p w14:paraId="504B0958" w14:textId="77777777" w:rsidR="00C62E0A" w:rsidRDefault="00C62E0A">
                        <w:pPr>
                          <w:pStyle w:val="EmptyCellLayoutStyle"/>
                        </w:pPr>
                      </w:p>
                    </w:tc>
                    <w:tc>
                      <w:tcPr>
                        <w:tcW w:w="364" w:type="dxa"/>
                      </w:tcPr>
                      <w:p w14:paraId="69B25387" w14:textId="77777777" w:rsidR="00C62E0A" w:rsidRDefault="00C62E0A">
                        <w:pPr>
                          <w:pStyle w:val="EmptyCellLayoutStyle"/>
                        </w:pPr>
                      </w:p>
                    </w:tc>
                    <w:tc>
                      <w:tcPr>
                        <w:tcW w:w="1141" w:type="dxa"/>
                      </w:tcPr>
                      <w:p w14:paraId="793B44B8" w14:textId="77777777" w:rsidR="00C62E0A" w:rsidRDefault="00C62E0A">
                        <w:pPr>
                          <w:pStyle w:val="EmptyCellLayoutStyle"/>
                        </w:pPr>
                      </w:p>
                    </w:tc>
                  </w:tr>
                  <w:tr w:rsidR="00001DCD" w14:paraId="024E9058" w14:textId="77777777" w:rsidTr="00001DCD">
                    <w:tc>
                      <w:tcPr>
                        <w:tcW w:w="1140" w:type="dxa"/>
                      </w:tcPr>
                      <w:p w14:paraId="2C9F3A6B" w14:textId="77777777" w:rsidR="00C62E0A" w:rsidRDefault="00C62E0A">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C62E0A" w14:paraId="32AE352C"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390EF03" w14:textId="77777777" w:rsidR="00C62E0A" w:rsidRDefault="00D56AB3">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1A2E459F" w14:textId="77777777" w:rsidR="00C62E0A" w:rsidRDefault="00D56AB3">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7C319E3A" w14:textId="77777777" w:rsidR="00C62E0A" w:rsidRDefault="00D56AB3">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1690237D" w14:textId="77777777" w:rsidR="00C62E0A" w:rsidRDefault="00D56AB3">
                              <w:pPr>
                                <w:jc w:val="center"/>
                              </w:pPr>
                              <w:r>
                                <w:rPr>
                                  <w:rFonts w:ascii="Arial" w:eastAsia="Arial" w:hAnsi="Arial"/>
                                  <w:color w:val="FFFFFF"/>
                                  <w:sz w:val="18"/>
                                </w:rPr>
                                <w:t>Total</w:t>
                              </w:r>
                            </w:p>
                          </w:tc>
                        </w:tr>
                        <w:tr w:rsidR="00C62E0A" w14:paraId="412F0D1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03AACC1" w14:textId="77777777" w:rsidR="00C62E0A" w:rsidRDefault="00D56AB3">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460244CD" w14:textId="77777777" w:rsidR="00C62E0A" w:rsidRDefault="00C62E0A"/>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0163A65" w14:textId="77777777" w:rsidR="00C62E0A" w:rsidRDefault="00C62E0A"/>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FCB314C" w14:textId="77777777" w:rsidR="00C62E0A" w:rsidRDefault="00C62E0A"/>
                          </w:tc>
                        </w:tr>
                        <w:tr w:rsidR="00C62E0A" w14:paraId="74BA3B3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5154AEC" w14:textId="77777777" w:rsidR="00C62E0A" w:rsidRDefault="00D56AB3">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5CE82257" w14:textId="77777777" w:rsidR="00C62E0A" w:rsidRDefault="00D56AB3">
                              <w:pPr>
                                <w:jc w:val="right"/>
                              </w:pPr>
                              <w:r>
                                <w:rPr>
                                  <w:rFonts w:ascii="Arial" w:eastAsia="Arial" w:hAnsi="Arial"/>
                                  <w:b/>
                                  <w:color w:val="000000"/>
                                  <w:sz w:val="16"/>
                                </w:rPr>
                                <w:t>34,469</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07A3EF1" w14:textId="77777777" w:rsidR="00C62E0A" w:rsidRDefault="00D56AB3">
                              <w:pPr>
                                <w:jc w:val="right"/>
                              </w:pPr>
                              <w:r>
                                <w:rPr>
                                  <w:rFonts w:ascii="Arial" w:eastAsia="Arial" w:hAnsi="Arial"/>
                                  <w:b/>
                                  <w:color w:val="000000"/>
                                  <w:sz w:val="16"/>
                                </w:rPr>
                                <w:t>11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CCD8D7F" w14:textId="77777777" w:rsidR="00C62E0A" w:rsidRDefault="00D56AB3">
                              <w:pPr>
                                <w:jc w:val="right"/>
                              </w:pPr>
                              <w:r>
                                <w:rPr>
                                  <w:rFonts w:ascii="Arial" w:eastAsia="Arial" w:hAnsi="Arial"/>
                                  <w:b/>
                                  <w:color w:val="000000"/>
                                  <w:sz w:val="16"/>
                                </w:rPr>
                                <w:t>34,481</w:t>
                              </w:r>
                            </w:p>
                          </w:tc>
                        </w:tr>
                        <w:tr w:rsidR="00C62E0A" w14:paraId="0F140FD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77DC2F5" w14:textId="77777777" w:rsidR="00C62E0A" w:rsidRDefault="00D56AB3">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1EAD0A19" w14:textId="77777777" w:rsidR="00C62E0A" w:rsidRDefault="00D56AB3">
                              <w:pPr>
                                <w:jc w:val="right"/>
                              </w:pPr>
                              <w:r>
                                <w:rPr>
                                  <w:rFonts w:ascii="Arial" w:eastAsia="Arial" w:hAnsi="Arial"/>
                                  <w:b/>
                                  <w:color w:val="000000"/>
                                  <w:sz w:val="16"/>
                                </w:rPr>
                                <w:t>34,469</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6F69136E" w14:textId="77777777" w:rsidR="00C62E0A" w:rsidRDefault="00D56AB3">
                              <w:pPr>
                                <w:jc w:val="right"/>
                              </w:pPr>
                              <w:r>
                                <w:rPr>
                                  <w:rFonts w:ascii="Arial" w:eastAsia="Arial" w:hAnsi="Arial"/>
                                  <w:b/>
                                  <w:color w:val="000000"/>
                                  <w:sz w:val="16"/>
                                </w:rPr>
                                <w:t>11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D1B6590" w14:textId="77777777" w:rsidR="00C62E0A" w:rsidRDefault="00D56AB3">
                              <w:pPr>
                                <w:jc w:val="right"/>
                              </w:pPr>
                              <w:r>
                                <w:rPr>
                                  <w:rFonts w:ascii="Arial" w:eastAsia="Arial" w:hAnsi="Arial"/>
                                  <w:b/>
                                  <w:color w:val="000000"/>
                                  <w:sz w:val="16"/>
                                </w:rPr>
                                <w:t>34,481</w:t>
                              </w:r>
                            </w:p>
                          </w:tc>
                        </w:tr>
                        <w:tr w:rsidR="00C62E0A" w14:paraId="7BE21F3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FB1873A" w14:textId="77777777" w:rsidR="00C62E0A" w:rsidRDefault="00D56AB3">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289D6BCD" w14:textId="77777777" w:rsidR="00C62E0A" w:rsidRDefault="00C62E0A"/>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3A3D6600" w14:textId="77777777" w:rsidR="00C62E0A" w:rsidRDefault="00C62E0A"/>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07ECF43" w14:textId="77777777" w:rsidR="00C62E0A" w:rsidRDefault="00C62E0A"/>
                          </w:tc>
                        </w:tr>
                        <w:tr w:rsidR="00C62E0A" w14:paraId="4BFF79C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CD3A38C" w14:textId="77777777" w:rsidR="00C62E0A" w:rsidRDefault="00D56AB3">
                              <w:r>
                                <w:rPr>
                                  <w:rFonts w:ascii="Arial" w:eastAsia="Arial" w:hAnsi="Arial"/>
                                  <w:color w:val="000000"/>
                                  <w:sz w:val="16"/>
                                </w:rPr>
                                <w:t>FAO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4E35F85E" w14:textId="77777777" w:rsidR="00C62E0A" w:rsidRDefault="00D56AB3">
                              <w:pPr>
                                <w:jc w:val="right"/>
                              </w:pPr>
                              <w:r>
                                <w:rPr>
                                  <w:rFonts w:ascii="Arial" w:eastAsia="Arial" w:hAnsi="Arial"/>
                                  <w:b/>
                                  <w:color w:val="000000"/>
                                  <w:sz w:val="16"/>
                                </w:rPr>
                                <w:t>1,417</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07860512" w14:textId="77777777" w:rsidR="00C62E0A" w:rsidRDefault="00D56AB3">
                              <w:pPr>
                                <w:jc w:val="right"/>
                              </w:pPr>
                              <w:r>
                                <w:rPr>
                                  <w:rFonts w:ascii="Arial" w:eastAsia="Arial" w:hAnsi="Arial"/>
                                  <w:b/>
                                  <w:color w:val="000000"/>
                                  <w:sz w:val="16"/>
                                </w:rPr>
                                <w:t>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B7D2BA0" w14:textId="77777777" w:rsidR="00C62E0A" w:rsidRDefault="00D56AB3">
                              <w:pPr>
                                <w:jc w:val="right"/>
                              </w:pPr>
                              <w:r>
                                <w:rPr>
                                  <w:rFonts w:ascii="Arial" w:eastAsia="Arial" w:hAnsi="Arial"/>
                                  <w:b/>
                                  <w:color w:val="000000"/>
                                  <w:sz w:val="16"/>
                                </w:rPr>
                                <w:t>1,417</w:t>
                              </w:r>
                            </w:p>
                          </w:tc>
                        </w:tr>
                        <w:tr w:rsidR="00C62E0A" w14:paraId="68829028"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2EFD3A3" w14:textId="77777777" w:rsidR="00C62E0A" w:rsidRDefault="00D56AB3">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6596CFDB" w14:textId="77777777" w:rsidR="00C62E0A" w:rsidRDefault="00D56AB3">
                              <w:pPr>
                                <w:jc w:val="right"/>
                              </w:pPr>
                              <w:r>
                                <w:rPr>
                                  <w:rFonts w:ascii="Arial" w:eastAsia="Arial" w:hAnsi="Arial"/>
                                  <w:b/>
                                  <w:color w:val="000000"/>
                                  <w:sz w:val="16"/>
                                </w:rPr>
                                <w:t>1,417</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65B0F4E0" w14:textId="77777777" w:rsidR="00C62E0A" w:rsidRDefault="00D56AB3">
                              <w:pPr>
                                <w:jc w:val="right"/>
                              </w:pPr>
                              <w:r>
                                <w:rPr>
                                  <w:rFonts w:ascii="Arial" w:eastAsia="Arial" w:hAnsi="Arial"/>
                                  <w:b/>
                                  <w:color w:val="000000"/>
                                  <w:sz w:val="16"/>
                                </w:rPr>
                                <w:t>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0AF19EE" w14:textId="77777777" w:rsidR="00C62E0A" w:rsidRDefault="00D56AB3">
                              <w:pPr>
                                <w:jc w:val="right"/>
                              </w:pPr>
                              <w:r>
                                <w:rPr>
                                  <w:rFonts w:ascii="Arial" w:eastAsia="Arial" w:hAnsi="Arial"/>
                                  <w:b/>
                                  <w:color w:val="000000"/>
                                  <w:sz w:val="16"/>
                                </w:rPr>
                                <w:t>1,417</w:t>
                              </w:r>
                            </w:p>
                          </w:tc>
                        </w:tr>
                        <w:tr w:rsidR="00C62E0A" w14:paraId="33B8F499" w14:textId="77777777">
                          <w:trPr>
                            <w:trHeight w:val="345"/>
                          </w:trPr>
                          <w:tc>
                            <w:tcPr>
                              <w:tcW w:w="4601" w:type="dxa"/>
                            </w:tcPr>
                            <w:p w14:paraId="73E1406B" w14:textId="77777777" w:rsidR="00C62E0A" w:rsidRDefault="00C62E0A"/>
                          </w:tc>
                          <w:tc>
                            <w:tcPr>
                              <w:tcW w:w="1750" w:type="dxa"/>
                            </w:tcPr>
                            <w:p w14:paraId="23714CAC" w14:textId="77777777" w:rsidR="00C62E0A" w:rsidRDefault="00C62E0A"/>
                          </w:tc>
                          <w:tc>
                            <w:tcPr>
                              <w:tcW w:w="1642" w:type="dxa"/>
                            </w:tcPr>
                            <w:p w14:paraId="4C972971" w14:textId="77777777" w:rsidR="00C62E0A" w:rsidRDefault="00C62E0A"/>
                          </w:tc>
                          <w:tc>
                            <w:tcPr>
                              <w:tcW w:w="1630" w:type="dxa"/>
                            </w:tcPr>
                            <w:p w14:paraId="5E1DAE6A" w14:textId="77777777" w:rsidR="00C62E0A" w:rsidRDefault="00C62E0A"/>
                          </w:tc>
                        </w:tr>
                        <w:tr w:rsidR="00C62E0A" w14:paraId="5F0D445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98C4E1F" w14:textId="77777777" w:rsidR="00C62E0A" w:rsidRDefault="00D56AB3">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769DF278" w14:textId="77777777" w:rsidR="00C62E0A" w:rsidRDefault="00D56AB3">
                              <w:pPr>
                                <w:jc w:val="right"/>
                              </w:pPr>
                              <w:r>
                                <w:rPr>
                                  <w:rFonts w:ascii="Arial" w:eastAsia="Arial" w:hAnsi="Arial"/>
                                  <w:b/>
                                  <w:color w:val="FFFFFF"/>
                                  <w:sz w:val="16"/>
                                </w:rPr>
                                <w:t>35,886</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246BE56C" w14:textId="77777777" w:rsidR="00C62E0A" w:rsidRDefault="00D56AB3">
                              <w:pPr>
                                <w:jc w:val="right"/>
                              </w:pPr>
                              <w:r>
                                <w:rPr>
                                  <w:rFonts w:ascii="Arial" w:eastAsia="Arial" w:hAnsi="Arial"/>
                                  <w:b/>
                                  <w:color w:val="FFFFFF"/>
                                  <w:sz w:val="16"/>
                                </w:rPr>
                                <w:t>11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A4D3594" w14:textId="77777777" w:rsidR="00C62E0A" w:rsidRDefault="00D56AB3">
                              <w:pPr>
                                <w:jc w:val="right"/>
                              </w:pPr>
                              <w:r>
                                <w:rPr>
                                  <w:rFonts w:ascii="Arial" w:eastAsia="Arial" w:hAnsi="Arial"/>
                                  <w:b/>
                                  <w:color w:val="FFFFFF"/>
                                  <w:sz w:val="16"/>
                                </w:rPr>
                                <w:t>35,898</w:t>
                              </w:r>
                            </w:p>
                          </w:tc>
                        </w:tr>
                      </w:tbl>
                      <w:p w14:paraId="1B035B5B" w14:textId="77777777" w:rsidR="00C62E0A" w:rsidRDefault="00C62E0A"/>
                    </w:tc>
                    <w:tc>
                      <w:tcPr>
                        <w:tcW w:w="1141" w:type="dxa"/>
                      </w:tcPr>
                      <w:p w14:paraId="3391FAC8" w14:textId="77777777" w:rsidR="00C62E0A" w:rsidRDefault="00C62E0A">
                        <w:pPr>
                          <w:pStyle w:val="EmptyCellLayoutStyle"/>
                        </w:pPr>
                      </w:p>
                    </w:tc>
                  </w:tr>
                </w:tbl>
                <w:p w14:paraId="1B043C1A" w14:textId="77777777" w:rsidR="00C62E0A" w:rsidRDefault="00C62E0A"/>
              </w:tc>
            </w:tr>
          </w:tbl>
          <w:p w14:paraId="02EEF8C3" w14:textId="77777777" w:rsidR="00C62E0A" w:rsidRDefault="00C62E0A"/>
        </w:tc>
      </w:tr>
    </w:tbl>
    <w:p w14:paraId="72B75452"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4548669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72D9265C"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C62E0A" w14:paraId="4855526B" w14:textId="77777777">
                    <w:trPr>
                      <w:trHeight w:val="273"/>
                    </w:trPr>
                    <w:tc>
                      <w:tcPr>
                        <w:tcW w:w="1140" w:type="dxa"/>
                      </w:tcPr>
                      <w:p w14:paraId="7E2AC27D" w14:textId="77777777" w:rsidR="00C62E0A" w:rsidRDefault="00C62E0A">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C62E0A" w14:paraId="06CFC11A" w14:textId="77777777">
                          <w:trPr>
                            <w:trHeight w:val="219"/>
                          </w:trPr>
                          <w:tc>
                            <w:tcPr>
                              <w:tcW w:w="4524" w:type="dxa"/>
                              <w:tcBorders>
                                <w:top w:val="nil"/>
                                <w:left w:val="nil"/>
                                <w:bottom w:val="nil"/>
                                <w:right w:val="nil"/>
                              </w:tcBorders>
                              <w:tcMar>
                                <w:top w:w="39" w:type="dxa"/>
                                <w:left w:w="39" w:type="dxa"/>
                                <w:bottom w:w="39" w:type="dxa"/>
                                <w:right w:w="39" w:type="dxa"/>
                              </w:tcMar>
                            </w:tcPr>
                            <w:p w14:paraId="49741ED6" w14:textId="77777777" w:rsidR="00C62E0A" w:rsidRDefault="00D56AB3">
                              <w:r>
                                <w:rPr>
                                  <w:rFonts w:ascii="Arial" w:eastAsia="Arial" w:hAnsi="Arial"/>
                                  <w:b/>
                                  <w:color w:val="2DABE0"/>
                                  <w:sz w:val="21"/>
                                </w:rPr>
                                <w:t>4. TRANSFER OF FUNDS</w:t>
                              </w:r>
                            </w:p>
                          </w:tc>
                        </w:tr>
                      </w:tbl>
                      <w:p w14:paraId="6B2FAF40" w14:textId="77777777" w:rsidR="00C62E0A" w:rsidRDefault="00C62E0A"/>
                    </w:tc>
                    <w:tc>
                      <w:tcPr>
                        <w:tcW w:w="575" w:type="dxa"/>
                      </w:tcPr>
                      <w:p w14:paraId="1F631BEB" w14:textId="77777777" w:rsidR="00C62E0A" w:rsidRDefault="00C62E0A">
                        <w:pPr>
                          <w:pStyle w:val="EmptyCellLayoutStyle"/>
                        </w:pPr>
                      </w:p>
                    </w:tc>
                    <w:tc>
                      <w:tcPr>
                        <w:tcW w:w="4524" w:type="dxa"/>
                      </w:tcPr>
                      <w:p w14:paraId="3832CEFA" w14:textId="77777777" w:rsidR="00C62E0A" w:rsidRDefault="00C62E0A">
                        <w:pPr>
                          <w:pStyle w:val="EmptyCellLayoutStyle"/>
                        </w:pPr>
                      </w:p>
                    </w:tc>
                    <w:tc>
                      <w:tcPr>
                        <w:tcW w:w="1141" w:type="dxa"/>
                      </w:tcPr>
                      <w:p w14:paraId="103B270A" w14:textId="77777777" w:rsidR="00C62E0A" w:rsidRDefault="00C62E0A">
                        <w:pPr>
                          <w:pStyle w:val="EmptyCellLayoutStyle"/>
                        </w:pPr>
                      </w:p>
                    </w:tc>
                  </w:tr>
                  <w:tr w:rsidR="00C62E0A" w14:paraId="12D23F3A" w14:textId="77777777">
                    <w:trPr>
                      <w:trHeight w:val="24"/>
                    </w:trPr>
                    <w:tc>
                      <w:tcPr>
                        <w:tcW w:w="1140" w:type="dxa"/>
                      </w:tcPr>
                      <w:p w14:paraId="0C47BE06" w14:textId="77777777" w:rsidR="00C62E0A" w:rsidRDefault="00C62E0A">
                        <w:pPr>
                          <w:pStyle w:val="EmptyCellLayoutStyle"/>
                        </w:pPr>
                      </w:p>
                    </w:tc>
                    <w:tc>
                      <w:tcPr>
                        <w:tcW w:w="4524" w:type="dxa"/>
                        <w:vMerge/>
                      </w:tcPr>
                      <w:p w14:paraId="375195EA" w14:textId="77777777" w:rsidR="00C62E0A" w:rsidRDefault="00C62E0A">
                        <w:pPr>
                          <w:pStyle w:val="EmptyCellLayoutStyle"/>
                        </w:pPr>
                      </w:p>
                    </w:tc>
                    <w:tc>
                      <w:tcPr>
                        <w:tcW w:w="575" w:type="dxa"/>
                      </w:tcPr>
                      <w:p w14:paraId="4FF11284" w14:textId="77777777" w:rsidR="00C62E0A" w:rsidRDefault="00C62E0A">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C62E0A" w14:paraId="7A37DF85" w14:textId="77777777">
                          <w:trPr>
                            <w:trHeight w:val="202"/>
                          </w:trPr>
                          <w:tc>
                            <w:tcPr>
                              <w:tcW w:w="4524" w:type="dxa"/>
                              <w:tcBorders>
                                <w:top w:val="nil"/>
                                <w:left w:val="nil"/>
                                <w:bottom w:val="nil"/>
                                <w:right w:val="nil"/>
                              </w:tcBorders>
                              <w:tcMar>
                                <w:top w:w="39" w:type="dxa"/>
                                <w:left w:w="39" w:type="dxa"/>
                                <w:bottom w:w="39" w:type="dxa"/>
                                <w:right w:w="39" w:type="dxa"/>
                              </w:tcMar>
                            </w:tcPr>
                            <w:p w14:paraId="6E6029FE" w14:textId="77777777" w:rsidR="00C62E0A" w:rsidRDefault="00D56AB3">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C86E109" w14:textId="77777777" w:rsidR="00C62E0A" w:rsidRDefault="00C62E0A"/>
                    </w:tc>
                    <w:tc>
                      <w:tcPr>
                        <w:tcW w:w="1141" w:type="dxa"/>
                      </w:tcPr>
                      <w:p w14:paraId="6D73E983" w14:textId="77777777" w:rsidR="00C62E0A" w:rsidRDefault="00C62E0A">
                        <w:pPr>
                          <w:pStyle w:val="EmptyCellLayoutStyle"/>
                        </w:pPr>
                      </w:p>
                    </w:tc>
                  </w:tr>
                  <w:tr w:rsidR="00C62E0A" w14:paraId="5B10425B" w14:textId="77777777">
                    <w:trPr>
                      <w:trHeight w:val="256"/>
                    </w:trPr>
                    <w:tc>
                      <w:tcPr>
                        <w:tcW w:w="1140" w:type="dxa"/>
                      </w:tcPr>
                      <w:p w14:paraId="26D058A2" w14:textId="77777777" w:rsidR="00C62E0A" w:rsidRDefault="00C62E0A">
                        <w:pPr>
                          <w:pStyle w:val="EmptyCellLayoutStyle"/>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C62E0A" w14:paraId="685964DD" w14:textId="77777777">
                          <w:trPr>
                            <w:trHeight w:val="202"/>
                          </w:trPr>
                          <w:tc>
                            <w:tcPr>
                              <w:tcW w:w="4524" w:type="dxa"/>
                              <w:tcBorders>
                                <w:top w:val="nil"/>
                                <w:left w:val="nil"/>
                                <w:bottom w:val="nil"/>
                                <w:right w:val="nil"/>
                              </w:tcBorders>
                              <w:tcMar>
                                <w:top w:w="39" w:type="dxa"/>
                                <w:left w:w="39" w:type="dxa"/>
                                <w:bottom w:w="39" w:type="dxa"/>
                                <w:right w:w="39" w:type="dxa"/>
                              </w:tcMar>
                            </w:tcPr>
                            <w:p w14:paraId="21E4FA0C" w14:textId="77777777" w:rsidR="00C62E0A" w:rsidRDefault="00D56AB3">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5,063,225</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487F6F91" w14:textId="77777777" w:rsidR="00C62E0A" w:rsidRDefault="00C62E0A"/>
                    </w:tc>
                    <w:tc>
                      <w:tcPr>
                        <w:tcW w:w="575" w:type="dxa"/>
                      </w:tcPr>
                      <w:p w14:paraId="5BE7DC20" w14:textId="77777777" w:rsidR="00C62E0A" w:rsidRDefault="00C62E0A">
                        <w:pPr>
                          <w:pStyle w:val="EmptyCellLayoutStyle"/>
                        </w:pPr>
                      </w:p>
                    </w:tc>
                    <w:tc>
                      <w:tcPr>
                        <w:tcW w:w="4524" w:type="dxa"/>
                        <w:vMerge/>
                      </w:tcPr>
                      <w:p w14:paraId="68F49848" w14:textId="77777777" w:rsidR="00C62E0A" w:rsidRDefault="00C62E0A">
                        <w:pPr>
                          <w:pStyle w:val="EmptyCellLayoutStyle"/>
                        </w:pPr>
                      </w:p>
                    </w:tc>
                    <w:tc>
                      <w:tcPr>
                        <w:tcW w:w="1141" w:type="dxa"/>
                      </w:tcPr>
                      <w:p w14:paraId="0A82E823" w14:textId="77777777" w:rsidR="00C62E0A" w:rsidRDefault="00C62E0A">
                        <w:pPr>
                          <w:pStyle w:val="EmptyCellLayoutStyle"/>
                        </w:pPr>
                      </w:p>
                    </w:tc>
                  </w:tr>
                  <w:tr w:rsidR="00C62E0A" w14:paraId="6EFB57DD" w14:textId="77777777">
                    <w:trPr>
                      <w:trHeight w:val="24"/>
                    </w:trPr>
                    <w:tc>
                      <w:tcPr>
                        <w:tcW w:w="1140" w:type="dxa"/>
                      </w:tcPr>
                      <w:p w14:paraId="19CE8D61" w14:textId="77777777" w:rsidR="00C62E0A" w:rsidRDefault="00C62E0A">
                        <w:pPr>
                          <w:pStyle w:val="EmptyCellLayoutStyle"/>
                        </w:pPr>
                      </w:p>
                    </w:tc>
                    <w:tc>
                      <w:tcPr>
                        <w:tcW w:w="4524" w:type="dxa"/>
                        <w:vMerge/>
                      </w:tcPr>
                      <w:p w14:paraId="2412806E" w14:textId="77777777" w:rsidR="00C62E0A" w:rsidRDefault="00C62E0A">
                        <w:pPr>
                          <w:pStyle w:val="EmptyCellLayoutStyle"/>
                        </w:pPr>
                      </w:p>
                    </w:tc>
                    <w:tc>
                      <w:tcPr>
                        <w:tcW w:w="575" w:type="dxa"/>
                      </w:tcPr>
                      <w:p w14:paraId="74D5CCA8" w14:textId="77777777" w:rsidR="00C62E0A" w:rsidRDefault="00C62E0A">
                        <w:pPr>
                          <w:pStyle w:val="EmptyCellLayoutStyle"/>
                        </w:pPr>
                      </w:p>
                    </w:tc>
                    <w:tc>
                      <w:tcPr>
                        <w:tcW w:w="4524" w:type="dxa"/>
                      </w:tcPr>
                      <w:p w14:paraId="49193AEC" w14:textId="77777777" w:rsidR="00C62E0A" w:rsidRDefault="00C62E0A">
                        <w:pPr>
                          <w:pStyle w:val="EmptyCellLayoutStyle"/>
                        </w:pPr>
                      </w:p>
                    </w:tc>
                    <w:tc>
                      <w:tcPr>
                        <w:tcW w:w="1141" w:type="dxa"/>
                      </w:tcPr>
                      <w:p w14:paraId="67F64D2B" w14:textId="77777777" w:rsidR="00C62E0A" w:rsidRDefault="00C62E0A">
                        <w:pPr>
                          <w:pStyle w:val="EmptyCellLayoutStyle"/>
                        </w:pPr>
                      </w:p>
                    </w:tc>
                  </w:tr>
                  <w:tr w:rsidR="00C62E0A" w14:paraId="4FE9D724" w14:textId="77777777">
                    <w:trPr>
                      <w:trHeight w:val="40"/>
                    </w:trPr>
                    <w:tc>
                      <w:tcPr>
                        <w:tcW w:w="1140" w:type="dxa"/>
                      </w:tcPr>
                      <w:p w14:paraId="3B66B30B" w14:textId="77777777" w:rsidR="00C62E0A" w:rsidRDefault="00C62E0A">
                        <w:pPr>
                          <w:pStyle w:val="EmptyCellLayoutStyle"/>
                        </w:pPr>
                      </w:p>
                    </w:tc>
                    <w:tc>
                      <w:tcPr>
                        <w:tcW w:w="4524" w:type="dxa"/>
                      </w:tcPr>
                      <w:p w14:paraId="6DEF8D47" w14:textId="77777777" w:rsidR="00C62E0A" w:rsidRDefault="00C62E0A">
                        <w:pPr>
                          <w:pStyle w:val="EmptyCellLayoutStyle"/>
                        </w:pPr>
                      </w:p>
                    </w:tc>
                    <w:tc>
                      <w:tcPr>
                        <w:tcW w:w="575" w:type="dxa"/>
                      </w:tcPr>
                      <w:p w14:paraId="1A0BC64B" w14:textId="77777777" w:rsidR="00C62E0A" w:rsidRDefault="00C62E0A">
                        <w:pPr>
                          <w:pStyle w:val="EmptyCellLayoutStyle"/>
                        </w:pPr>
                      </w:p>
                    </w:tc>
                    <w:tc>
                      <w:tcPr>
                        <w:tcW w:w="4524" w:type="dxa"/>
                      </w:tcPr>
                      <w:p w14:paraId="50C2FB7E" w14:textId="77777777" w:rsidR="00C62E0A" w:rsidRDefault="00C62E0A">
                        <w:pPr>
                          <w:pStyle w:val="EmptyCellLayoutStyle"/>
                        </w:pPr>
                      </w:p>
                    </w:tc>
                    <w:tc>
                      <w:tcPr>
                        <w:tcW w:w="1141" w:type="dxa"/>
                      </w:tcPr>
                      <w:p w14:paraId="6336FF37" w14:textId="77777777" w:rsidR="00C62E0A" w:rsidRDefault="00C62E0A">
                        <w:pPr>
                          <w:pStyle w:val="EmptyCellLayoutStyle"/>
                        </w:pPr>
                      </w:p>
                    </w:tc>
                  </w:tr>
                  <w:tr w:rsidR="00C62E0A" w14:paraId="4D1970D0" w14:textId="77777777">
                    <w:trPr>
                      <w:trHeight w:val="280"/>
                    </w:trPr>
                    <w:tc>
                      <w:tcPr>
                        <w:tcW w:w="1140" w:type="dxa"/>
                      </w:tcPr>
                      <w:p w14:paraId="58EF6B13" w14:textId="77777777" w:rsidR="00C62E0A" w:rsidRDefault="00C62E0A">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C62E0A" w14:paraId="31765E59" w14:textId="77777777">
                          <w:trPr>
                            <w:trHeight w:val="202"/>
                          </w:trPr>
                          <w:tc>
                            <w:tcPr>
                              <w:tcW w:w="4524" w:type="dxa"/>
                              <w:tcBorders>
                                <w:top w:val="nil"/>
                                <w:left w:val="nil"/>
                                <w:bottom w:val="nil"/>
                                <w:right w:val="nil"/>
                              </w:tcBorders>
                              <w:tcMar>
                                <w:top w:w="39" w:type="dxa"/>
                                <w:left w:w="39" w:type="dxa"/>
                                <w:bottom w:w="39" w:type="dxa"/>
                                <w:right w:w="39" w:type="dxa"/>
                              </w:tcMar>
                            </w:tcPr>
                            <w:p w14:paraId="73EBA06D" w14:textId="77777777" w:rsidR="00C62E0A" w:rsidRDefault="00C62E0A"/>
                          </w:tc>
                        </w:tr>
                      </w:tbl>
                      <w:p w14:paraId="250E53C6" w14:textId="77777777" w:rsidR="00C62E0A" w:rsidRDefault="00C62E0A"/>
                    </w:tc>
                    <w:tc>
                      <w:tcPr>
                        <w:tcW w:w="575" w:type="dxa"/>
                      </w:tcPr>
                      <w:p w14:paraId="31B0ABCC" w14:textId="77777777" w:rsidR="00C62E0A" w:rsidRDefault="00C62E0A">
                        <w:pPr>
                          <w:pStyle w:val="EmptyCellLayoutStyle"/>
                        </w:pPr>
                      </w:p>
                    </w:tc>
                    <w:tc>
                      <w:tcPr>
                        <w:tcW w:w="4524" w:type="dxa"/>
                      </w:tcPr>
                      <w:p w14:paraId="61BB74EB" w14:textId="77777777" w:rsidR="00C62E0A" w:rsidRDefault="00C62E0A">
                        <w:pPr>
                          <w:pStyle w:val="EmptyCellLayoutStyle"/>
                        </w:pPr>
                      </w:p>
                    </w:tc>
                    <w:tc>
                      <w:tcPr>
                        <w:tcW w:w="1141" w:type="dxa"/>
                      </w:tcPr>
                      <w:p w14:paraId="6F8143F8" w14:textId="77777777" w:rsidR="00C62E0A" w:rsidRDefault="00C62E0A">
                        <w:pPr>
                          <w:pStyle w:val="EmptyCellLayoutStyle"/>
                        </w:pPr>
                      </w:p>
                    </w:tc>
                  </w:tr>
                  <w:tr w:rsidR="00C62E0A" w14:paraId="2B6B8998" w14:textId="77777777">
                    <w:trPr>
                      <w:trHeight w:val="94"/>
                    </w:trPr>
                    <w:tc>
                      <w:tcPr>
                        <w:tcW w:w="1140" w:type="dxa"/>
                      </w:tcPr>
                      <w:p w14:paraId="6409AECE" w14:textId="77777777" w:rsidR="00C62E0A" w:rsidRDefault="00C62E0A">
                        <w:pPr>
                          <w:pStyle w:val="EmptyCellLayoutStyle"/>
                        </w:pPr>
                      </w:p>
                    </w:tc>
                    <w:tc>
                      <w:tcPr>
                        <w:tcW w:w="4524" w:type="dxa"/>
                      </w:tcPr>
                      <w:p w14:paraId="62840D78" w14:textId="77777777" w:rsidR="00C62E0A" w:rsidRDefault="00C62E0A">
                        <w:pPr>
                          <w:pStyle w:val="EmptyCellLayoutStyle"/>
                        </w:pPr>
                      </w:p>
                    </w:tc>
                    <w:tc>
                      <w:tcPr>
                        <w:tcW w:w="575" w:type="dxa"/>
                      </w:tcPr>
                      <w:p w14:paraId="7F059F5D" w14:textId="77777777" w:rsidR="00C62E0A" w:rsidRDefault="00C62E0A">
                        <w:pPr>
                          <w:pStyle w:val="EmptyCellLayoutStyle"/>
                        </w:pPr>
                      </w:p>
                    </w:tc>
                    <w:tc>
                      <w:tcPr>
                        <w:tcW w:w="4524" w:type="dxa"/>
                      </w:tcPr>
                      <w:p w14:paraId="15BFACC5" w14:textId="77777777" w:rsidR="00C62E0A" w:rsidRDefault="00C62E0A">
                        <w:pPr>
                          <w:pStyle w:val="EmptyCellLayoutStyle"/>
                        </w:pPr>
                      </w:p>
                    </w:tc>
                    <w:tc>
                      <w:tcPr>
                        <w:tcW w:w="1141" w:type="dxa"/>
                      </w:tcPr>
                      <w:p w14:paraId="7553D050" w14:textId="77777777" w:rsidR="00C62E0A" w:rsidRDefault="00C62E0A">
                        <w:pPr>
                          <w:pStyle w:val="EmptyCellLayoutStyle"/>
                        </w:pPr>
                      </w:p>
                    </w:tc>
                  </w:tr>
                </w:tbl>
                <w:p w14:paraId="578A61DC" w14:textId="77777777" w:rsidR="00C62E0A" w:rsidRDefault="00C62E0A"/>
              </w:tc>
            </w:tr>
          </w:tbl>
          <w:p w14:paraId="0FA197C7" w14:textId="77777777" w:rsidR="00C62E0A" w:rsidRDefault="00C62E0A"/>
        </w:tc>
      </w:tr>
      <w:tr w:rsidR="00C62E0A" w14:paraId="47E985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47F8BB39" w14:textId="77777777">
              <w:trPr>
                <w:trHeight w:val="295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C62E0A" w14:paraId="2D039892" w14:textId="77777777">
                    <w:trPr>
                      <w:trHeight w:val="307"/>
                    </w:trPr>
                    <w:tc>
                      <w:tcPr>
                        <w:tcW w:w="1111" w:type="dxa"/>
                      </w:tcPr>
                      <w:p w14:paraId="05956D28" w14:textId="77777777" w:rsidR="00C62E0A" w:rsidRDefault="00C62E0A">
                        <w:pPr>
                          <w:pStyle w:val="EmptyCellLayoutStyle"/>
                        </w:pPr>
                      </w:p>
                    </w:tc>
                    <w:tc>
                      <w:tcPr>
                        <w:tcW w:w="16" w:type="dxa"/>
                      </w:tcPr>
                      <w:p w14:paraId="50893C05" w14:textId="77777777" w:rsidR="00C62E0A" w:rsidRDefault="00C62E0A">
                        <w:pPr>
                          <w:pStyle w:val="EmptyCellLayoutStyle"/>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C62E0A" w14:paraId="477C315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BD07744" w14:textId="77777777" w:rsidR="00C62E0A" w:rsidRDefault="00D56AB3">
                              <w:r>
                                <w:rPr>
                                  <w:rFonts w:ascii="Arial" w:eastAsia="Arial" w:hAnsi="Arial"/>
                                  <w:b/>
                                  <w:color w:val="66809D"/>
                                </w:rPr>
                                <w:t>Table 4. Transfer, Refund, and Net Funded Amount by Participating Organization (in US Dollars)</w:t>
                              </w:r>
                            </w:p>
                          </w:tc>
                        </w:tr>
                      </w:tbl>
                      <w:p w14:paraId="027C9A17" w14:textId="77777777" w:rsidR="00C62E0A" w:rsidRDefault="00C62E0A"/>
                    </w:tc>
                    <w:tc>
                      <w:tcPr>
                        <w:tcW w:w="1137" w:type="dxa"/>
                      </w:tcPr>
                      <w:p w14:paraId="01301789" w14:textId="77777777" w:rsidR="00C62E0A" w:rsidRDefault="00C62E0A">
                        <w:pPr>
                          <w:pStyle w:val="EmptyCellLayoutStyle"/>
                        </w:pPr>
                      </w:p>
                    </w:tc>
                  </w:tr>
                  <w:tr w:rsidR="00C62E0A" w14:paraId="14F37309" w14:textId="77777777">
                    <w:trPr>
                      <w:trHeight w:val="25"/>
                    </w:trPr>
                    <w:tc>
                      <w:tcPr>
                        <w:tcW w:w="1111" w:type="dxa"/>
                      </w:tcPr>
                      <w:p w14:paraId="7E00F38B" w14:textId="77777777" w:rsidR="00C62E0A" w:rsidRDefault="00C62E0A">
                        <w:pPr>
                          <w:pStyle w:val="EmptyCellLayoutStyle"/>
                        </w:pPr>
                      </w:p>
                    </w:tc>
                    <w:tc>
                      <w:tcPr>
                        <w:tcW w:w="16" w:type="dxa"/>
                      </w:tcPr>
                      <w:p w14:paraId="058C18BE" w14:textId="77777777" w:rsidR="00C62E0A" w:rsidRDefault="00C62E0A">
                        <w:pPr>
                          <w:pStyle w:val="EmptyCellLayoutStyle"/>
                        </w:pPr>
                      </w:p>
                    </w:tc>
                    <w:tc>
                      <w:tcPr>
                        <w:tcW w:w="9640" w:type="dxa"/>
                      </w:tcPr>
                      <w:p w14:paraId="6A9DE8D8" w14:textId="77777777" w:rsidR="00C62E0A" w:rsidRDefault="00C62E0A">
                        <w:pPr>
                          <w:pStyle w:val="EmptyCellLayoutStyle"/>
                        </w:pPr>
                      </w:p>
                    </w:tc>
                    <w:tc>
                      <w:tcPr>
                        <w:tcW w:w="1137" w:type="dxa"/>
                      </w:tcPr>
                      <w:p w14:paraId="46FA8CAC" w14:textId="77777777" w:rsidR="00C62E0A" w:rsidRDefault="00C62E0A">
                        <w:pPr>
                          <w:pStyle w:val="EmptyCellLayoutStyle"/>
                        </w:pPr>
                      </w:p>
                    </w:tc>
                  </w:tr>
                  <w:tr w:rsidR="00001DCD" w14:paraId="23B9FC89" w14:textId="77777777" w:rsidTr="00001DCD">
                    <w:tc>
                      <w:tcPr>
                        <w:tcW w:w="1111" w:type="dxa"/>
                      </w:tcPr>
                      <w:p w14:paraId="5A90DDDC" w14:textId="77777777" w:rsidR="00C62E0A" w:rsidRDefault="00C62E0A">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C62E0A" w14:paraId="01688391" w14:textId="77777777">
                          <w:trPr>
                            <w:trHeight w:val="262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001DCD" w14:paraId="04CC2454" w14:textId="77777777" w:rsidTr="00001DCD">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C62E0A" w14:paraId="3B81A814" w14:textId="77777777">
                                      <w:trPr>
                                        <w:trHeight w:hRule="exact" w:val="352"/>
                                      </w:trPr>
                                      <w:tc>
                                        <w:tcPr>
                                          <w:tcW w:w="997" w:type="dxa"/>
                                          <w:shd w:val="clear" w:color="auto" w:fill="15385F"/>
                                          <w:tcMar>
                                            <w:top w:w="0" w:type="dxa"/>
                                            <w:left w:w="0" w:type="dxa"/>
                                            <w:bottom w:w="0" w:type="dxa"/>
                                            <w:right w:w="0" w:type="dxa"/>
                                          </w:tcMar>
                                          <w:vAlign w:val="center"/>
                                        </w:tcPr>
                                        <w:p w14:paraId="029C269B" w14:textId="77777777" w:rsidR="00C62E0A" w:rsidRDefault="00C62E0A"/>
                                      </w:tc>
                                    </w:tr>
                                  </w:tbl>
                                  <w:p w14:paraId="7819E1B4" w14:textId="77777777" w:rsidR="00C62E0A" w:rsidRDefault="00C62E0A"/>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C62E0A" w14:paraId="2D220192" w14:textId="77777777">
                                      <w:trPr>
                                        <w:trHeight w:hRule="exact" w:val="352"/>
                                      </w:trPr>
                                      <w:tc>
                                        <w:tcPr>
                                          <w:tcW w:w="2795" w:type="dxa"/>
                                          <w:shd w:val="clear" w:color="auto" w:fill="15385F"/>
                                          <w:tcMar>
                                            <w:top w:w="0" w:type="dxa"/>
                                            <w:left w:w="0" w:type="dxa"/>
                                            <w:bottom w:w="0" w:type="dxa"/>
                                            <w:right w:w="0" w:type="dxa"/>
                                          </w:tcMar>
                                          <w:vAlign w:val="bottom"/>
                                        </w:tcPr>
                                        <w:p w14:paraId="13F4B074" w14:textId="77777777" w:rsidR="00C62E0A" w:rsidRDefault="00D56AB3">
                                          <w:pPr>
                                            <w:jc w:val="center"/>
                                          </w:pPr>
                                          <w:r>
                                            <w:rPr>
                                              <w:rFonts w:ascii="Arial" w:eastAsia="Arial" w:hAnsi="Arial"/>
                                              <w:color w:val="FFFFFF"/>
                                              <w:sz w:val="16"/>
                                            </w:rPr>
                                            <w:t>Prior Years</w:t>
                                          </w:r>
                                          <w:r>
                                            <w:rPr>
                                              <w:rFonts w:ascii="Arial" w:eastAsia="Arial" w:hAnsi="Arial"/>
                                              <w:color w:val="FFFFFF"/>
                                              <w:sz w:val="16"/>
                                            </w:rPr>
                                            <w:br/>
                                            <w:t>as of 31-Dec-2020</w:t>
                                          </w:r>
                                        </w:p>
                                      </w:tc>
                                    </w:tr>
                                  </w:tbl>
                                  <w:p w14:paraId="0CA3170F" w14:textId="77777777" w:rsidR="00C62E0A" w:rsidRDefault="00C62E0A"/>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C62E0A" w14:paraId="4BCD1354" w14:textId="77777777">
                                      <w:trPr>
                                        <w:trHeight w:hRule="exact" w:val="352"/>
                                      </w:trPr>
                                      <w:tc>
                                        <w:tcPr>
                                          <w:tcW w:w="2766" w:type="dxa"/>
                                          <w:shd w:val="clear" w:color="auto" w:fill="15385F"/>
                                          <w:tcMar>
                                            <w:top w:w="0" w:type="dxa"/>
                                            <w:left w:w="0" w:type="dxa"/>
                                            <w:bottom w:w="0" w:type="dxa"/>
                                            <w:right w:w="0" w:type="dxa"/>
                                          </w:tcMar>
                                          <w:vAlign w:val="bottom"/>
                                        </w:tcPr>
                                        <w:p w14:paraId="163008C4" w14:textId="77777777" w:rsidR="00C62E0A" w:rsidRDefault="00D56AB3">
                                          <w:pPr>
                                            <w:jc w:val="center"/>
                                          </w:pPr>
                                          <w:r>
                                            <w:rPr>
                                              <w:rFonts w:ascii="Arial" w:eastAsia="Arial" w:hAnsi="Arial"/>
                                              <w:color w:val="FFFFFF"/>
                                              <w:sz w:val="16"/>
                                            </w:rPr>
                                            <w:t>Current Year</w:t>
                                          </w:r>
                                          <w:r>
                                            <w:rPr>
                                              <w:rFonts w:ascii="Arial" w:eastAsia="Arial" w:hAnsi="Arial"/>
                                              <w:color w:val="FFFFFF"/>
                                              <w:sz w:val="16"/>
                                            </w:rPr>
                                            <w:br/>
                                            <w:t>Jan-Dec-2021</w:t>
                                          </w:r>
                                        </w:p>
                                      </w:tc>
                                    </w:tr>
                                  </w:tbl>
                                  <w:p w14:paraId="156B6C56" w14:textId="77777777" w:rsidR="00C62E0A" w:rsidRDefault="00C62E0A"/>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C62E0A" w14:paraId="2DE7CC50" w14:textId="77777777">
                                      <w:trPr>
                                        <w:trHeight w:hRule="exact" w:val="352"/>
                                      </w:trPr>
                                      <w:tc>
                                        <w:tcPr>
                                          <w:tcW w:w="2760" w:type="dxa"/>
                                          <w:shd w:val="clear" w:color="auto" w:fill="15385F"/>
                                          <w:tcMar>
                                            <w:top w:w="0" w:type="dxa"/>
                                            <w:left w:w="0" w:type="dxa"/>
                                            <w:bottom w:w="0" w:type="dxa"/>
                                            <w:right w:w="0" w:type="dxa"/>
                                          </w:tcMar>
                                          <w:vAlign w:val="bottom"/>
                                        </w:tcPr>
                                        <w:p w14:paraId="7CFDC126" w14:textId="77777777" w:rsidR="00C62E0A" w:rsidRDefault="00D56AB3">
                                          <w:pPr>
                                            <w:jc w:val="center"/>
                                          </w:pPr>
                                          <w:r>
                                            <w:rPr>
                                              <w:rFonts w:ascii="Arial" w:eastAsia="Arial" w:hAnsi="Arial"/>
                                              <w:color w:val="FFFFFF"/>
                                              <w:sz w:val="16"/>
                                            </w:rPr>
                                            <w:t>Total</w:t>
                                          </w:r>
                                        </w:p>
                                      </w:tc>
                                    </w:tr>
                                  </w:tbl>
                                  <w:p w14:paraId="3095D621" w14:textId="77777777" w:rsidR="00C62E0A" w:rsidRDefault="00C62E0A"/>
                                </w:tc>
                              </w:tr>
                              <w:tr w:rsidR="00C62E0A" w14:paraId="29E4921B"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C62E0A" w14:paraId="0B7386AE" w14:textId="77777777">
                                      <w:trPr>
                                        <w:trHeight w:hRule="exact" w:val="380"/>
                                      </w:trPr>
                                      <w:tc>
                                        <w:tcPr>
                                          <w:tcW w:w="997" w:type="dxa"/>
                                          <w:shd w:val="clear" w:color="auto" w:fill="15385F"/>
                                          <w:tcMar>
                                            <w:top w:w="0" w:type="dxa"/>
                                            <w:left w:w="0" w:type="dxa"/>
                                            <w:bottom w:w="0" w:type="dxa"/>
                                            <w:right w:w="0" w:type="dxa"/>
                                          </w:tcMar>
                                          <w:vAlign w:val="bottom"/>
                                        </w:tcPr>
                                        <w:p w14:paraId="269A6077" w14:textId="77777777" w:rsidR="00C62E0A" w:rsidRDefault="00D56AB3">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6A0285B1" w14:textId="77777777" w:rsidR="00C62E0A" w:rsidRDefault="00C62E0A"/>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C62E0A" w14:paraId="29A8003E" w14:textId="77777777">
                                      <w:trPr>
                                        <w:trHeight w:hRule="exact" w:val="380"/>
                                      </w:trPr>
                                      <w:tc>
                                        <w:tcPr>
                                          <w:tcW w:w="914" w:type="dxa"/>
                                          <w:shd w:val="clear" w:color="auto" w:fill="15385F"/>
                                          <w:tcMar>
                                            <w:top w:w="0" w:type="dxa"/>
                                            <w:left w:w="0" w:type="dxa"/>
                                            <w:bottom w:w="0" w:type="dxa"/>
                                            <w:right w:w="0" w:type="dxa"/>
                                          </w:tcMar>
                                          <w:vAlign w:val="bottom"/>
                                        </w:tcPr>
                                        <w:p w14:paraId="7DCFD840" w14:textId="77777777" w:rsidR="00C62E0A" w:rsidRDefault="00D56AB3">
                                          <w:pPr>
                                            <w:jc w:val="center"/>
                                          </w:pPr>
                                          <w:r>
                                            <w:rPr>
                                              <w:rFonts w:ascii="Arial" w:eastAsia="Arial" w:hAnsi="Arial"/>
                                              <w:b/>
                                              <w:color w:val="FFFFFF"/>
                                              <w:sz w:val="16"/>
                                            </w:rPr>
                                            <w:t>Transfers</w:t>
                                          </w:r>
                                        </w:p>
                                      </w:tc>
                                    </w:tr>
                                  </w:tbl>
                                  <w:p w14:paraId="2D1E2111" w14:textId="77777777" w:rsidR="00C62E0A" w:rsidRDefault="00C62E0A"/>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C62E0A" w14:paraId="01A08FB5" w14:textId="77777777">
                                      <w:trPr>
                                        <w:trHeight w:hRule="exact" w:val="380"/>
                                      </w:trPr>
                                      <w:tc>
                                        <w:tcPr>
                                          <w:tcW w:w="866" w:type="dxa"/>
                                          <w:shd w:val="clear" w:color="auto" w:fill="15385F"/>
                                          <w:tcMar>
                                            <w:top w:w="0" w:type="dxa"/>
                                            <w:left w:w="0" w:type="dxa"/>
                                            <w:bottom w:w="0" w:type="dxa"/>
                                            <w:right w:w="0" w:type="dxa"/>
                                          </w:tcMar>
                                          <w:vAlign w:val="bottom"/>
                                        </w:tcPr>
                                        <w:p w14:paraId="77E75B25" w14:textId="77777777" w:rsidR="00C62E0A" w:rsidRDefault="00D56AB3">
                                          <w:pPr>
                                            <w:jc w:val="center"/>
                                          </w:pPr>
                                          <w:r>
                                            <w:rPr>
                                              <w:rFonts w:ascii="Arial" w:eastAsia="Arial" w:hAnsi="Arial"/>
                                              <w:b/>
                                              <w:color w:val="FFFFFF"/>
                                              <w:sz w:val="16"/>
                                            </w:rPr>
                                            <w:t>Refunds</w:t>
                                          </w:r>
                                        </w:p>
                                      </w:tc>
                                    </w:tr>
                                  </w:tbl>
                                  <w:p w14:paraId="07B5D093" w14:textId="77777777" w:rsidR="00C62E0A" w:rsidRDefault="00C62E0A"/>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C62E0A" w14:paraId="15E0E09D" w14:textId="77777777">
                                      <w:trPr>
                                        <w:trHeight w:hRule="exact" w:val="380"/>
                                      </w:trPr>
                                      <w:tc>
                                        <w:tcPr>
                                          <w:tcW w:w="853" w:type="dxa"/>
                                          <w:shd w:val="clear" w:color="auto" w:fill="15385F"/>
                                          <w:tcMar>
                                            <w:top w:w="0" w:type="dxa"/>
                                            <w:left w:w="0" w:type="dxa"/>
                                            <w:bottom w:w="0" w:type="dxa"/>
                                            <w:right w:w="0" w:type="dxa"/>
                                          </w:tcMar>
                                          <w:vAlign w:val="bottom"/>
                                        </w:tcPr>
                                        <w:p w14:paraId="650F4542" w14:textId="77777777" w:rsidR="00C62E0A" w:rsidRDefault="00D56AB3">
                                          <w:pPr>
                                            <w:jc w:val="center"/>
                                          </w:pPr>
                                          <w:r>
                                            <w:rPr>
                                              <w:rFonts w:ascii="Arial" w:eastAsia="Arial" w:hAnsi="Arial"/>
                                              <w:b/>
                                              <w:color w:val="FFFFFF"/>
                                              <w:sz w:val="16"/>
                                            </w:rPr>
                                            <w:t xml:space="preserve">Net Funded </w:t>
                                          </w:r>
                                        </w:p>
                                      </w:tc>
                                    </w:tr>
                                  </w:tbl>
                                  <w:p w14:paraId="6F15AAEB" w14:textId="77777777" w:rsidR="00C62E0A" w:rsidRDefault="00C62E0A"/>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C62E0A" w14:paraId="2DD72ADC" w14:textId="77777777">
                                      <w:trPr>
                                        <w:trHeight w:hRule="exact" w:val="380"/>
                                      </w:trPr>
                                      <w:tc>
                                        <w:tcPr>
                                          <w:tcW w:w="888" w:type="dxa"/>
                                          <w:shd w:val="clear" w:color="auto" w:fill="15385F"/>
                                          <w:tcMar>
                                            <w:top w:w="0" w:type="dxa"/>
                                            <w:left w:w="0" w:type="dxa"/>
                                            <w:bottom w:w="0" w:type="dxa"/>
                                            <w:right w:w="0" w:type="dxa"/>
                                          </w:tcMar>
                                          <w:vAlign w:val="bottom"/>
                                        </w:tcPr>
                                        <w:p w14:paraId="2D4AE8F1" w14:textId="77777777" w:rsidR="00C62E0A" w:rsidRDefault="00D56AB3">
                                          <w:pPr>
                                            <w:jc w:val="center"/>
                                          </w:pPr>
                                          <w:r>
                                            <w:rPr>
                                              <w:rFonts w:ascii="Arial" w:eastAsia="Arial" w:hAnsi="Arial"/>
                                              <w:b/>
                                              <w:color w:val="FFFFFF"/>
                                              <w:sz w:val="16"/>
                                            </w:rPr>
                                            <w:t>Transfers</w:t>
                                          </w:r>
                                        </w:p>
                                      </w:tc>
                                    </w:tr>
                                  </w:tbl>
                                  <w:p w14:paraId="32941470" w14:textId="77777777" w:rsidR="00C62E0A" w:rsidRDefault="00C62E0A"/>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C62E0A" w14:paraId="4CA5C0FF" w14:textId="77777777">
                                      <w:trPr>
                                        <w:trHeight w:hRule="exact" w:val="380"/>
                                      </w:trPr>
                                      <w:tc>
                                        <w:tcPr>
                                          <w:tcW w:w="838" w:type="dxa"/>
                                          <w:shd w:val="clear" w:color="auto" w:fill="15385F"/>
                                          <w:tcMar>
                                            <w:top w:w="0" w:type="dxa"/>
                                            <w:left w:w="0" w:type="dxa"/>
                                            <w:bottom w:w="0" w:type="dxa"/>
                                            <w:right w:w="0" w:type="dxa"/>
                                          </w:tcMar>
                                          <w:vAlign w:val="bottom"/>
                                        </w:tcPr>
                                        <w:p w14:paraId="75E0D058" w14:textId="77777777" w:rsidR="00C62E0A" w:rsidRDefault="00D56AB3">
                                          <w:pPr>
                                            <w:jc w:val="center"/>
                                          </w:pPr>
                                          <w:r>
                                            <w:rPr>
                                              <w:rFonts w:ascii="Arial" w:eastAsia="Arial" w:hAnsi="Arial"/>
                                              <w:b/>
                                              <w:color w:val="FFFFFF"/>
                                              <w:sz w:val="16"/>
                                            </w:rPr>
                                            <w:t>Refunds</w:t>
                                          </w:r>
                                        </w:p>
                                      </w:tc>
                                    </w:tr>
                                  </w:tbl>
                                  <w:p w14:paraId="0DE9C863" w14:textId="77777777" w:rsidR="00C62E0A" w:rsidRDefault="00C62E0A"/>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C62E0A" w14:paraId="48A4A279" w14:textId="77777777">
                                      <w:trPr>
                                        <w:trHeight w:hRule="exact" w:val="380"/>
                                      </w:trPr>
                                      <w:tc>
                                        <w:tcPr>
                                          <w:tcW w:w="878" w:type="dxa"/>
                                          <w:shd w:val="clear" w:color="auto" w:fill="15385F"/>
                                          <w:tcMar>
                                            <w:top w:w="0" w:type="dxa"/>
                                            <w:left w:w="0" w:type="dxa"/>
                                            <w:bottom w:w="0" w:type="dxa"/>
                                            <w:right w:w="0" w:type="dxa"/>
                                          </w:tcMar>
                                          <w:vAlign w:val="bottom"/>
                                        </w:tcPr>
                                        <w:p w14:paraId="5CB937F5" w14:textId="77777777" w:rsidR="00C62E0A" w:rsidRDefault="00D56AB3">
                                          <w:pPr>
                                            <w:jc w:val="center"/>
                                          </w:pPr>
                                          <w:r>
                                            <w:rPr>
                                              <w:rFonts w:ascii="Arial" w:eastAsia="Arial" w:hAnsi="Arial"/>
                                              <w:b/>
                                              <w:color w:val="FFFFFF"/>
                                              <w:sz w:val="16"/>
                                            </w:rPr>
                                            <w:t xml:space="preserve">Net Funded </w:t>
                                          </w:r>
                                        </w:p>
                                      </w:tc>
                                    </w:tr>
                                  </w:tbl>
                                  <w:p w14:paraId="6EF9C815" w14:textId="77777777" w:rsidR="00C62E0A" w:rsidRDefault="00C62E0A"/>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C62E0A" w14:paraId="15B35422" w14:textId="77777777">
                                      <w:trPr>
                                        <w:trHeight w:hRule="exact" w:val="380"/>
                                      </w:trPr>
                                      <w:tc>
                                        <w:tcPr>
                                          <w:tcW w:w="890" w:type="dxa"/>
                                          <w:shd w:val="clear" w:color="auto" w:fill="15385F"/>
                                          <w:tcMar>
                                            <w:top w:w="0" w:type="dxa"/>
                                            <w:left w:w="0" w:type="dxa"/>
                                            <w:bottom w:w="0" w:type="dxa"/>
                                            <w:right w:w="0" w:type="dxa"/>
                                          </w:tcMar>
                                          <w:vAlign w:val="bottom"/>
                                        </w:tcPr>
                                        <w:p w14:paraId="7F7DBC72" w14:textId="77777777" w:rsidR="00C62E0A" w:rsidRDefault="00D56AB3">
                                          <w:pPr>
                                            <w:jc w:val="center"/>
                                          </w:pPr>
                                          <w:r>
                                            <w:rPr>
                                              <w:rFonts w:ascii="Arial" w:eastAsia="Arial" w:hAnsi="Arial"/>
                                              <w:b/>
                                              <w:color w:val="FFFFFF"/>
                                              <w:sz w:val="16"/>
                                            </w:rPr>
                                            <w:t>Transfers</w:t>
                                          </w:r>
                                        </w:p>
                                      </w:tc>
                                    </w:tr>
                                  </w:tbl>
                                  <w:p w14:paraId="1BAF536D" w14:textId="77777777" w:rsidR="00C62E0A" w:rsidRDefault="00C62E0A"/>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C62E0A" w14:paraId="60C99914" w14:textId="77777777">
                                      <w:trPr>
                                        <w:trHeight w:hRule="exact" w:val="380"/>
                                      </w:trPr>
                                      <w:tc>
                                        <w:tcPr>
                                          <w:tcW w:w="818" w:type="dxa"/>
                                          <w:shd w:val="clear" w:color="auto" w:fill="15385F"/>
                                          <w:tcMar>
                                            <w:top w:w="0" w:type="dxa"/>
                                            <w:left w:w="0" w:type="dxa"/>
                                            <w:bottom w:w="0" w:type="dxa"/>
                                            <w:right w:w="0" w:type="dxa"/>
                                          </w:tcMar>
                                          <w:vAlign w:val="bottom"/>
                                        </w:tcPr>
                                        <w:p w14:paraId="3020437B" w14:textId="77777777" w:rsidR="00C62E0A" w:rsidRDefault="00D56AB3">
                                          <w:pPr>
                                            <w:jc w:val="center"/>
                                          </w:pPr>
                                          <w:r>
                                            <w:rPr>
                                              <w:rFonts w:ascii="Arial" w:eastAsia="Arial" w:hAnsi="Arial"/>
                                              <w:b/>
                                              <w:color w:val="FFFFFF"/>
                                              <w:sz w:val="16"/>
                                            </w:rPr>
                                            <w:t>Refunds</w:t>
                                          </w:r>
                                        </w:p>
                                      </w:tc>
                                    </w:tr>
                                  </w:tbl>
                                  <w:p w14:paraId="3102747A" w14:textId="77777777" w:rsidR="00C62E0A" w:rsidRDefault="00C62E0A"/>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C62E0A" w14:paraId="668D17C7" w14:textId="77777777">
                                      <w:trPr>
                                        <w:trHeight w:hRule="exact" w:val="380"/>
                                      </w:trPr>
                                      <w:tc>
                                        <w:tcPr>
                                          <w:tcW w:w="890" w:type="dxa"/>
                                          <w:shd w:val="clear" w:color="auto" w:fill="15385F"/>
                                          <w:tcMar>
                                            <w:top w:w="0" w:type="dxa"/>
                                            <w:left w:w="0" w:type="dxa"/>
                                            <w:bottom w:w="0" w:type="dxa"/>
                                            <w:right w:w="0" w:type="dxa"/>
                                          </w:tcMar>
                                          <w:vAlign w:val="bottom"/>
                                        </w:tcPr>
                                        <w:p w14:paraId="463B287D" w14:textId="77777777" w:rsidR="00C62E0A" w:rsidRDefault="00D56AB3">
                                          <w:pPr>
                                            <w:jc w:val="center"/>
                                          </w:pPr>
                                          <w:r>
                                            <w:rPr>
                                              <w:rFonts w:ascii="Arial" w:eastAsia="Arial" w:hAnsi="Arial"/>
                                              <w:b/>
                                              <w:color w:val="FFFFFF"/>
                                              <w:sz w:val="16"/>
                                            </w:rPr>
                                            <w:t xml:space="preserve">Net Funded </w:t>
                                          </w:r>
                                        </w:p>
                                      </w:tc>
                                    </w:tr>
                                  </w:tbl>
                                  <w:p w14:paraId="4DD61B5D" w14:textId="77777777" w:rsidR="00C62E0A" w:rsidRDefault="00C62E0A"/>
                                </w:tc>
                              </w:tr>
                              <w:tr w:rsidR="00C62E0A" w14:paraId="53B76AB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C62E0A" w14:paraId="04708604" w14:textId="77777777">
                                      <w:trPr>
                                        <w:trHeight w:hRule="exact" w:val="225"/>
                                      </w:trPr>
                                      <w:tc>
                                        <w:tcPr>
                                          <w:tcW w:w="957" w:type="dxa"/>
                                          <w:shd w:val="clear" w:color="auto" w:fill="E3E8ED"/>
                                          <w:tcMar>
                                            <w:top w:w="0" w:type="dxa"/>
                                            <w:left w:w="0" w:type="dxa"/>
                                            <w:bottom w:w="0" w:type="dxa"/>
                                            <w:right w:w="0" w:type="dxa"/>
                                          </w:tcMar>
                                          <w:vAlign w:val="center"/>
                                        </w:tcPr>
                                        <w:p w14:paraId="40C5EF0C" w14:textId="77777777" w:rsidR="00C62E0A" w:rsidRDefault="00D56AB3">
                                          <w:r>
                                            <w:rPr>
                                              <w:rFonts w:ascii="Arial" w:eastAsia="Arial" w:hAnsi="Arial"/>
                                              <w:color w:val="000000"/>
                                              <w:sz w:val="16"/>
                                            </w:rPr>
                                            <w:t>FAO</w:t>
                                          </w:r>
                                        </w:p>
                                      </w:tc>
                                    </w:tr>
                                  </w:tbl>
                                  <w:p w14:paraId="6BD1F515" w14:textId="77777777" w:rsidR="00C62E0A" w:rsidRDefault="00C62E0A"/>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C62E0A" w14:paraId="48120445" w14:textId="77777777">
                                      <w:trPr>
                                        <w:trHeight w:hRule="exact" w:val="225"/>
                                      </w:trPr>
                                      <w:tc>
                                        <w:tcPr>
                                          <w:tcW w:w="874" w:type="dxa"/>
                                          <w:shd w:val="clear" w:color="auto" w:fill="E3E8ED"/>
                                          <w:tcMar>
                                            <w:top w:w="0" w:type="dxa"/>
                                            <w:left w:w="0" w:type="dxa"/>
                                            <w:bottom w:w="0" w:type="dxa"/>
                                            <w:right w:w="0" w:type="dxa"/>
                                          </w:tcMar>
                                          <w:vAlign w:val="center"/>
                                        </w:tcPr>
                                        <w:p w14:paraId="70B41838" w14:textId="77777777" w:rsidR="00C62E0A" w:rsidRDefault="00D56AB3">
                                          <w:pPr>
                                            <w:jc w:val="right"/>
                                          </w:pPr>
                                          <w:r>
                                            <w:rPr>
                                              <w:rFonts w:ascii="Arial" w:eastAsia="Arial" w:hAnsi="Arial"/>
                                              <w:color w:val="000000"/>
                                              <w:sz w:val="16"/>
                                            </w:rPr>
                                            <w:t>1,826,172</w:t>
                                          </w:r>
                                        </w:p>
                                      </w:tc>
                                    </w:tr>
                                  </w:tbl>
                                  <w:p w14:paraId="763AA281" w14:textId="77777777" w:rsidR="00C62E0A" w:rsidRDefault="00C62E0A"/>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C62E0A" w14:paraId="3DEA12AE" w14:textId="77777777">
                                      <w:trPr>
                                        <w:trHeight w:hRule="exact" w:val="225"/>
                                      </w:trPr>
                                      <w:tc>
                                        <w:tcPr>
                                          <w:tcW w:w="826" w:type="dxa"/>
                                          <w:shd w:val="clear" w:color="auto" w:fill="E3E8ED"/>
                                          <w:tcMar>
                                            <w:top w:w="0" w:type="dxa"/>
                                            <w:left w:w="0" w:type="dxa"/>
                                            <w:bottom w:w="0" w:type="dxa"/>
                                            <w:right w:w="0" w:type="dxa"/>
                                          </w:tcMar>
                                          <w:vAlign w:val="center"/>
                                        </w:tcPr>
                                        <w:p w14:paraId="42792E17" w14:textId="77777777" w:rsidR="00C62E0A" w:rsidRDefault="00D56AB3">
                                          <w:pPr>
                                            <w:jc w:val="right"/>
                                          </w:pPr>
                                          <w:r>
                                            <w:rPr>
                                              <w:rFonts w:ascii="Arial" w:eastAsia="Arial" w:hAnsi="Arial"/>
                                              <w:color w:val="000000"/>
                                              <w:sz w:val="16"/>
                                            </w:rPr>
                                            <w:t>(60,066)</w:t>
                                          </w:r>
                                        </w:p>
                                      </w:tc>
                                    </w:tr>
                                  </w:tbl>
                                  <w:p w14:paraId="57DB6D62" w14:textId="77777777" w:rsidR="00C62E0A" w:rsidRDefault="00C62E0A"/>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C62E0A" w14:paraId="5A41432F" w14:textId="77777777">
                                      <w:trPr>
                                        <w:trHeight w:hRule="exact" w:val="225"/>
                                      </w:trPr>
                                      <w:tc>
                                        <w:tcPr>
                                          <w:tcW w:w="813" w:type="dxa"/>
                                          <w:shd w:val="clear" w:color="auto" w:fill="E3E8ED"/>
                                          <w:tcMar>
                                            <w:top w:w="0" w:type="dxa"/>
                                            <w:left w:w="0" w:type="dxa"/>
                                            <w:bottom w:w="0" w:type="dxa"/>
                                            <w:right w:w="0" w:type="dxa"/>
                                          </w:tcMar>
                                          <w:vAlign w:val="center"/>
                                        </w:tcPr>
                                        <w:p w14:paraId="18003015" w14:textId="77777777" w:rsidR="00C62E0A" w:rsidRDefault="00D56AB3">
                                          <w:pPr>
                                            <w:jc w:val="right"/>
                                          </w:pPr>
                                          <w:r>
                                            <w:rPr>
                                              <w:rFonts w:ascii="Arial" w:eastAsia="Arial" w:hAnsi="Arial"/>
                                              <w:color w:val="000000"/>
                                              <w:sz w:val="16"/>
                                            </w:rPr>
                                            <w:t>1,766,106</w:t>
                                          </w:r>
                                        </w:p>
                                      </w:tc>
                                    </w:tr>
                                  </w:tbl>
                                  <w:p w14:paraId="14BB4CB3" w14:textId="77777777" w:rsidR="00C62E0A" w:rsidRDefault="00C62E0A"/>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C62E0A" w14:paraId="1B45011D" w14:textId="77777777">
                                      <w:trPr>
                                        <w:trHeight w:hRule="exact" w:val="225"/>
                                      </w:trPr>
                                      <w:tc>
                                        <w:tcPr>
                                          <w:tcW w:w="848" w:type="dxa"/>
                                          <w:shd w:val="clear" w:color="auto" w:fill="E3E8ED"/>
                                          <w:tcMar>
                                            <w:top w:w="0" w:type="dxa"/>
                                            <w:left w:w="0" w:type="dxa"/>
                                            <w:bottom w:w="0" w:type="dxa"/>
                                            <w:right w:w="0" w:type="dxa"/>
                                          </w:tcMar>
                                          <w:vAlign w:val="center"/>
                                        </w:tcPr>
                                        <w:p w14:paraId="707A34B5" w14:textId="77777777" w:rsidR="00C62E0A" w:rsidRDefault="00C62E0A"/>
                                      </w:tc>
                                    </w:tr>
                                  </w:tbl>
                                  <w:p w14:paraId="414864AA" w14:textId="77777777" w:rsidR="00C62E0A" w:rsidRDefault="00C62E0A"/>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C62E0A" w14:paraId="797F3991" w14:textId="77777777">
                                      <w:trPr>
                                        <w:trHeight w:hRule="exact" w:val="225"/>
                                      </w:trPr>
                                      <w:tc>
                                        <w:tcPr>
                                          <w:tcW w:w="798" w:type="dxa"/>
                                          <w:shd w:val="clear" w:color="auto" w:fill="E3E8ED"/>
                                          <w:tcMar>
                                            <w:top w:w="0" w:type="dxa"/>
                                            <w:left w:w="0" w:type="dxa"/>
                                            <w:bottom w:w="0" w:type="dxa"/>
                                            <w:right w:w="0" w:type="dxa"/>
                                          </w:tcMar>
                                          <w:vAlign w:val="center"/>
                                        </w:tcPr>
                                        <w:p w14:paraId="114AB144" w14:textId="77777777" w:rsidR="00C62E0A" w:rsidRDefault="00C62E0A"/>
                                      </w:tc>
                                    </w:tr>
                                  </w:tbl>
                                  <w:p w14:paraId="20D074E7" w14:textId="77777777" w:rsidR="00C62E0A" w:rsidRDefault="00C62E0A"/>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C62E0A" w14:paraId="3667F7F3" w14:textId="77777777">
                                      <w:trPr>
                                        <w:trHeight w:hRule="exact" w:val="225"/>
                                      </w:trPr>
                                      <w:tc>
                                        <w:tcPr>
                                          <w:tcW w:w="838" w:type="dxa"/>
                                          <w:shd w:val="clear" w:color="auto" w:fill="E3E8ED"/>
                                          <w:tcMar>
                                            <w:top w:w="0" w:type="dxa"/>
                                            <w:left w:w="0" w:type="dxa"/>
                                            <w:bottom w:w="0" w:type="dxa"/>
                                            <w:right w:w="0" w:type="dxa"/>
                                          </w:tcMar>
                                          <w:vAlign w:val="center"/>
                                        </w:tcPr>
                                        <w:p w14:paraId="782173E4" w14:textId="77777777" w:rsidR="00C62E0A" w:rsidRDefault="00C62E0A"/>
                                      </w:tc>
                                    </w:tr>
                                  </w:tbl>
                                  <w:p w14:paraId="4DA00483"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58FCC98E" w14:textId="77777777">
                                      <w:trPr>
                                        <w:trHeight w:hRule="exact" w:val="225"/>
                                      </w:trPr>
                                      <w:tc>
                                        <w:tcPr>
                                          <w:tcW w:w="850" w:type="dxa"/>
                                          <w:shd w:val="clear" w:color="auto" w:fill="E3E8ED"/>
                                          <w:tcMar>
                                            <w:top w:w="0" w:type="dxa"/>
                                            <w:left w:w="0" w:type="dxa"/>
                                            <w:bottom w:w="0" w:type="dxa"/>
                                            <w:right w:w="0" w:type="dxa"/>
                                          </w:tcMar>
                                          <w:vAlign w:val="center"/>
                                        </w:tcPr>
                                        <w:p w14:paraId="0ED9EA43" w14:textId="77777777" w:rsidR="00C62E0A" w:rsidRDefault="00D56AB3">
                                          <w:pPr>
                                            <w:jc w:val="right"/>
                                          </w:pPr>
                                          <w:r>
                                            <w:rPr>
                                              <w:rFonts w:ascii="Arial" w:eastAsia="Arial" w:hAnsi="Arial"/>
                                              <w:color w:val="000000"/>
                                              <w:sz w:val="16"/>
                                            </w:rPr>
                                            <w:t>1,826,172</w:t>
                                          </w:r>
                                        </w:p>
                                      </w:tc>
                                    </w:tr>
                                  </w:tbl>
                                  <w:p w14:paraId="74CD35C8" w14:textId="77777777" w:rsidR="00C62E0A" w:rsidRDefault="00C62E0A"/>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C62E0A" w14:paraId="1AFBFD1F" w14:textId="77777777">
                                      <w:trPr>
                                        <w:trHeight w:hRule="exact" w:val="225"/>
                                      </w:trPr>
                                      <w:tc>
                                        <w:tcPr>
                                          <w:tcW w:w="778" w:type="dxa"/>
                                          <w:shd w:val="clear" w:color="auto" w:fill="E3E8ED"/>
                                          <w:tcMar>
                                            <w:top w:w="0" w:type="dxa"/>
                                            <w:left w:w="0" w:type="dxa"/>
                                            <w:bottom w:w="0" w:type="dxa"/>
                                            <w:right w:w="0" w:type="dxa"/>
                                          </w:tcMar>
                                          <w:vAlign w:val="center"/>
                                        </w:tcPr>
                                        <w:p w14:paraId="7F953AC1" w14:textId="77777777" w:rsidR="00C62E0A" w:rsidRDefault="00D56AB3">
                                          <w:pPr>
                                            <w:jc w:val="right"/>
                                          </w:pPr>
                                          <w:r>
                                            <w:rPr>
                                              <w:rFonts w:ascii="Arial" w:eastAsia="Arial" w:hAnsi="Arial"/>
                                              <w:color w:val="000000"/>
                                              <w:sz w:val="16"/>
                                            </w:rPr>
                                            <w:t>(60,066)</w:t>
                                          </w:r>
                                        </w:p>
                                      </w:tc>
                                    </w:tr>
                                  </w:tbl>
                                  <w:p w14:paraId="502A3D3E"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5E0CE1D4" w14:textId="77777777">
                                      <w:trPr>
                                        <w:trHeight w:hRule="exact" w:val="225"/>
                                      </w:trPr>
                                      <w:tc>
                                        <w:tcPr>
                                          <w:tcW w:w="850" w:type="dxa"/>
                                          <w:shd w:val="clear" w:color="auto" w:fill="E3E8ED"/>
                                          <w:tcMar>
                                            <w:top w:w="0" w:type="dxa"/>
                                            <w:left w:w="0" w:type="dxa"/>
                                            <w:bottom w:w="0" w:type="dxa"/>
                                            <w:right w:w="0" w:type="dxa"/>
                                          </w:tcMar>
                                          <w:vAlign w:val="center"/>
                                        </w:tcPr>
                                        <w:p w14:paraId="7F7C4917" w14:textId="77777777" w:rsidR="00C62E0A" w:rsidRDefault="00D56AB3">
                                          <w:pPr>
                                            <w:jc w:val="right"/>
                                          </w:pPr>
                                          <w:r>
                                            <w:rPr>
                                              <w:rFonts w:ascii="Arial" w:eastAsia="Arial" w:hAnsi="Arial"/>
                                              <w:color w:val="000000"/>
                                              <w:sz w:val="16"/>
                                            </w:rPr>
                                            <w:t>1,766,106</w:t>
                                          </w:r>
                                        </w:p>
                                      </w:tc>
                                    </w:tr>
                                  </w:tbl>
                                  <w:p w14:paraId="2F406034" w14:textId="77777777" w:rsidR="00C62E0A" w:rsidRDefault="00C62E0A"/>
                                </w:tc>
                              </w:tr>
                              <w:tr w:rsidR="00C62E0A" w14:paraId="096066D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C62E0A" w14:paraId="42FD4AA3" w14:textId="77777777">
                                      <w:trPr>
                                        <w:trHeight w:hRule="exact" w:val="225"/>
                                      </w:trPr>
                                      <w:tc>
                                        <w:tcPr>
                                          <w:tcW w:w="957" w:type="dxa"/>
                                          <w:shd w:val="clear" w:color="auto" w:fill="FFFFFF"/>
                                          <w:tcMar>
                                            <w:top w:w="0" w:type="dxa"/>
                                            <w:left w:w="0" w:type="dxa"/>
                                            <w:bottom w:w="0" w:type="dxa"/>
                                            <w:right w:w="0" w:type="dxa"/>
                                          </w:tcMar>
                                          <w:vAlign w:val="center"/>
                                        </w:tcPr>
                                        <w:p w14:paraId="3E86587B" w14:textId="77777777" w:rsidR="00C62E0A" w:rsidRDefault="00D56AB3">
                                          <w:r>
                                            <w:rPr>
                                              <w:rFonts w:ascii="Arial" w:eastAsia="Arial" w:hAnsi="Arial"/>
                                              <w:color w:val="000000"/>
                                              <w:sz w:val="16"/>
                                            </w:rPr>
                                            <w:t>ILO</w:t>
                                          </w:r>
                                        </w:p>
                                      </w:tc>
                                    </w:tr>
                                  </w:tbl>
                                  <w:p w14:paraId="0A2534E5" w14:textId="77777777" w:rsidR="00C62E0A" w:rsidRDefault="00C62E0A"/>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C62E0A" w14:paraId="33387998" w14:textId="77777777">
                                      <w:trPr>
                                        <w:trHeight w:hRule="exact" w:val="225"/>
                                      </w:trPr>
                                      <w:tc>
                                        <w:tcPr>
                                          <w:tcW w:w="874" w:type="dxa"/>
                                          <w:shd w:val="clear" w:color="auto" w:fill="FFFFFF"/>
                                          <w:tcMar>
                                            <w:top w:w="0" w:type="dxa"/>
                                            <w:left w:w="0" w:type="dxa"/>
                                            <w:bottom w:w="0" w:type="dxa"/>
                                            <w:right w:w="0" w:type="dxa"/>
                                          </w:tcMar>
                                          <w:vAlign w:val="center"/>
                                        </w:tcPr>
                                        <w:p w14:paraId="506AFB53" w14:textId="77777777" w:rsidR="00C62E0A" w:rsidRDefault="00D56AB3">
                                          <w:pPr>
                                            <w:jc w:val="right"/>
                                          </w:pPr>
                                          <w:r>
                                            <w:rPr>
                                              <w:rFonts w:ascii="Arial" w:eastAsia="Arial" w:hAnsi="Arial"/>
                                              <w:color w:val="000000"/>
                                              <w:sz w:val="16"/>
                                            </w:rPr>
                                            <w:t>869,000</w:t>
                                          </w:r>
                                        </w:p>
                                      </w:tc>
                                    </w:tr>
                                  </w:tbl>
                                  <w:p w14:paraId="189D78EA" w14:textId="77777777" w:rsidR="00C62E0A" w:rsidRDefault="00C62E0A"/>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C62E0A" w14:paraId="308A8A2F" w14:textId="77777777">
                                      <w:trPr>
                                        <w:trHeight w:hRule="exact" w:val="225"/>
                                      </w:trPr>
                                      <w:tc>
                                        <w:tcPr>
                                          <w:tcW w:w="826" w:type="dxa"/>
                                          <w:shd w:val="clear" w:color="auto" w:fill="FFFFFF"/>
                                          <w:tcMar>
                                            <w:top w:w="0" w:type="dxa"/>
                                            <w:left w:w="0" w:type="dxa"/>
                                            <w:bottom w:w="0" w:type="dxa"/>
                                            <w:right w:w="0" w:type="dxa"/>
                                          </w:tcMar>
                                          <w:vAlign w:val="center"/>
                                        </w:tcPr>
                                        <w:p w14:paraId="6C34616D" w14:textId="77777777" w:rsidR="00C62E0A" w:rsidRDefault="00D56AB3">
                                          <w:pPr>
                                            <w:jc w:val="right"/>
                                          </w:pPr>
                                          <w:r>
                                            <w:rPr>
                                              <w:rFonts w:ascii="Arial" w:eastAsia="Arial" w:hAnsi="Arial"/>
                                              <w:color w:val="000000"/>
                                              <w:sz w:val="16"/>
                                            </w:rPr>
                                            <w:t>(31,969)</w:t>
                                          </w:r>
                                        </w:p>
                                      </w:tc>
                                    </w:tr>
                                  </w:tbl>
                                  <w:p w14:paraId="4DE40304" w14:textId="77777777" w:rsidR="00C62E0A" w:rsidRDefault="00C62E0A"/>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C62E0A" w14:paraId="2B413A4A" w14:textId="77777777">
                                      <w:trPr>
                                        <w:trHeight w:hRule="exact" w:val="225"/>
                                      </w:trPr>
                                      <w:tc>
                                        <w:tcPr>
                                          <w:tcW w:w="813" w:type="dxa"/>
                                          <w:shd w:val="clear" w:color="auto" w:fill="FFFFFF"/>
                                          <w:tcMar>
                                            <w:top w:w="0" w:type="dxa"/>
                                            <w:left w:w="0" w:type="dxa"/>
                                            <w:bottom w:w="0" w:type="dxa"/>
                                            <w:right w:w="0" w:type="dxa"/>
                                          </w:tcMar>
                                          <w:vAlign w:val="center"/>
                                        </w:tcPr>
                                        <w:p w14:paraId="3F549768" w14:textId="77777777" w:rsidR="00C62E0A" w:rsidRDefault="00D56AB3">
                                          <w:pPr>
                                            <w:jc w:val="right"/>
                                          </w:pPr>
                                          <w:r>
                                            <w:rPr>
                                              <w:rFonts w:ascii="Arial" w:eastAsia="Arial" w:hAnsi="Arial"/>
                                              <w:color w:val="000000"/>
                                              <w:sz w:val="16"/>
                                            </w:rPr>
                                            <w:t>837,031</w:t>
                                          </w:r>
                                        </w:p>
                                      </w:tc>
                                    </w:tr>
                                  </w:tbl>
                                  <w:p w14:paraId="0065E3A1" w14:textId="77777777" w:rsidR="00C62E0A" w:rsidRDefault="00C62E0A"/>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C62E0A" w14:paraId="56D09C81" w14:textId="77777777">
                                      <w:trPr>
                                        <w:trHeight w:hRule="exact" w:val="225"/>
                                      </w:trPr>
                                      <w:tc>
                                        <w:tcPr>
                                          <w:tcW w:w="848" w:type="dxa"/>
                                          <w:shd w:val="clear" w:color="auto" w:fill="FFFFFF"/>
                                          <w:tcMar>
                                            <w:top w:w="0" w:type="dxa"/>
                                            <w:left w:w="0" w:type="dxa"/>
                                            <w:bottom w:w="0" w:type="dxa"/>
                                            <w:right w:w="0" w:type="dxa"/>
                                          </w:tcMar>
                                          <w:vAlign w:val="center"/>
                                        </w:tcPr>
                                        <w:p w14:paraId="5FDA5A8C" w14:textId="77777777" w:rsidR="00C62E0A" w:rsidRDefault="00C62E0A"/>
                                      </w:tc>
                                    </w:tr>
                                  </w:tbl>
                                  <w:p w14:paraId="1C10DB74" w14:textId="77777777" w:rsidR="00C62E0A" w:rsidRDefault="00C62E0A"/>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C62E0A" w14:paraId="4F934B1C" w14:textId="77777777">
                                      <w:trPr>
                                        <w:trHeight w:hRule="exact" w:val="225"/>
                                      </w:trPr>
                                      <w:tc>
                                        <w:tcPr>
                                          <w:tcW w:w="798" w:type="dxa"/>
                                          <w:shd w:val="clear" w:color="auto" w:fill="FFFFFF"/>
                                          <w:tcMar>
                                            <w:top w:w="0" w:type="dxa"/>
                                            <w:left w:w="0" w:type="dxa"/>
                                            <w:bottom w:w="0" w:type="dxa"/>
                                            <w:right w:w="0" w:type="dxa"/>
                                          </w:tcMar>
                                          <w:vAlign w:val="center"/>
                                        </w:tcPr>
                                        <w:p w14:paraId="4DBFBBC5" w14:textId="77777777" w:rsidR="00C62E0A" w:rsidRDefault="00C62E0A"/>
                                      </w:tc>
                                    </w:tr>
                                  </w:tbl>
                                  <w:p w14:paraId="60B54324" w14:textId="77777777" w:rsidR="00C62E0A" w:rsidRDefault="00C62E0A"/>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C62E0A" w14:paraId="67E93AB5" w14:textId="77777777">
                                      <w:trPr>
                                        <w:trHeight w:hRule="exact" w:val="225"/>
                                      </w:trPr>
                                      <w:tc>
                                        <w:tcPr>
                                          <w:tcW w:w="838" w:type="dxa"/>
                                          <w:shd w:val="clear" w:color="auto" w:fill="FFFFFF"/>
                                          <w:tcMar>
                                            <w:top w:w="0" w:type="dxa"/>
                                            <w:left w:w="0" w:type="dxa"/>
                                            <w:bottom w:w="0" w:type="dxa"/>
                                            <w:right w:w="0" w:type="dxa"/>
                                          </w:tcMar>
                                          <w:vAlign w:val="center"/>
                                        </w:tcPr>
                                        <w:p w14:paraId="24DDB158" w14:textId="77777777" w:rsidR="00C62E0A" w:rsidRDefault="00C62E0A"/>
                                      </w:tc>
                                    </w:tr>
                                  </w:tbl>
                                  <w:p w14:paraId="797E255D" w14:textId="77777777" w:rsidR="00C62E0A" w:rsidRDefault="00C62E0A"/>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156129C2" w14:textId="77777777">
                                      <w:trPr>
                                        <w:trHeight w:hRule="exact" w:val="225"/>
                                      </w:trPr>
                                      <w:tc>
                                        <w:tcPr>
                                          <w:tcW w:w="850" w:type="dxa"/>
                                          <w:shd w:val="clear" w:color="auto" w:fill="FFFFFF"/>
                                          <w:tcMar>
                                            <w:top w:w="0" w:type="dxa"/>
                                            <w:left w:w="0" w:type="dxa"/>
                                            <w:bottom w:w="0" w:type="dxa"/>
                                            <w:right w:w="0" w:type="dxa"/>
                                          </w:tcMar>
                                          <w:vAlign w:val="center"/>
                                        </w:tcPr>
                                        <w:p w14:paraId="776C6B66" w14:textId="77777777" w:rsidR="00C62E0A" w:rsidRDefault="00D56AB3">
                                          <w:pPr>
                                            <w:jc w:val="right"/>
                                          </w:pPr>
                                          <w:r>
                                            <w:rPr>
                                              <w:rFonts w:ascii="Arial" w:eastAsia="Arial" w:hAnsi="Arial"/>
                                              <w:color w:val="000000"/>
                                              <w:sz w:val="16"/>
                                            </w:rPr>
                                            <w:t>869,000</w:t>
                                          </w:r>
                                        </w:p>
                                      </w:tc>
                                    </w:tr>
                                  </w:tbl>
                                  <w:p w14:paraId="4B8BBB23" w14:textId="77777777" w:rsidR="00C62E0A" w:rsidRDefault="00C62E0A"/>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C62E0A" w14:paraId="1F2942D6" w14:textId="77777777">
                                      <w:trPr>
                                        <w:trHeight w:hRule="exact" w:val="225"/>
                                      </w:trPr>
                                      <w:tc>
                                        <w:tcPr>
                                          <w:tcW w:w="778" w:type="dxa"/>
                                          <w:shd w:val="clear" w:color="auto" w:fill="FFFFFF"/>
                                          <w:tcMar>
                                            <w:top w:w="0" w:type="dxa"/>
                                            <w:left w:w="0" w:type="dxa"/>
                                            <w:bottom w:w="0" w:type="dxa"/>
                                            <w:right w:w="0" w:type="dxa"/>
                                          </w:tcMar>
                                          <w:vAlign w:val="center"/>
                                        </w:tcPr>
                                        <w:p w14:paraId="4A970861" w14:textId="77777777" w:rsidR="00C62E0A" w:rsidRDefault="00D56AB3">
                                          <w:pPr>
                                            <w:jc w:val="right"/>
                                          </w:pPr>
                                          <w:r>
                                            <w:rPr>
                                              <w:rFonts w:ascii="Arial" w:eastAsia="Arial" w:hAnsi="Arial"/>
                                              <w:color w:val="000000"/>
                                              <w:sz w:val="16"/>
                                            </w:rPr>
                                            <w:t>(31,969)</w:t>
                                          </w:r>
                                        </w:p>
                                      </w:tc>
                                    </w:tr>
                                  </w:tbl>
                                  <w:p w14:paraId="0CF5DE2B" w14:textId="77777777" w:rsidR="00C62E0A" w:rsidRDefault="00C62E0A"/>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1B54DCB0" w14:textId="77777777">
                                      <w:trPr>
                                        <w:trHeight w:hRule="exact" w:val="225"/>
                                      </w:trPr>
                                      <w:tc>
                                        <w:tcPr>
                                          <w:tcW w:w="850" w:type="dxa"/>
                                          <w:shd w:val="clear" w:color="auto" w:fill="FFFFFF"/>
                                          <w:tcMar>
                                            <w:top w:w="0" w:type="dxa"/>
                                            <w:left w:w="0" w:type="dxa"/>
                                            <w:bottom w:w="0" w:type="dxa"/>
                                            <w:right w:w="0" w:type="dxa"/>
                                          </w:tcMar>
                                          <w:vAlign w:val="center"/>
                                        </w:tcPr>
                                        <w:p w14:paraId="4F58C39A" w14:textId="77777777" w:rsidR="00C62E0A" w:rsidRDefault="00D56AB3">
                                          <w:pPr>
                                            <w:jc w:val="right"/>
                                          </w:pPr>
                                          <w:r>
                                            <w:rPr>
                                              <w:rFonts w:ascii="Arial" w:eastAsia="Arial" w:hAnsi="Arial"/>
                                              <w:color w:val="000000"/>
                                              <w:sz w:val="16"/>
                                            </w:rPr>
                                            <w:t>837,031</w:t>
                                          </w:r>
                                        </w:p>
                                      </w:tc>
                                    </w:tr>
                                  </w:tbl>
                                  <w:p w14:paraId="21A31B70" w14:textId="77777777" w:rsidR="00C62E0A" w:rsidRDefault="00C62E0A"/>
                                </w:tc>
                              </w:tr>
                              <w:tr w:rsidR="00C62E0A" w14:paraId="7A8A5BB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C62E0A" w14:paraId="23C23482" w14:textId="77777777">
                                      <w:trPr>
                                        <w:trHeight w:hRule="exact" w:val="225"/>
                                      </w:trPr>
                                      <w:tc>
                                        <w:tcPr>
                                          <w:tcW w:w="957" w:type="dxa"/>
                                          <w:shd w:val="clear" w:color="auto" w:fill="E3E8ED"/>
                                          <w:tcMar>
                                            <w:top w:w="0" w:type="dxa"/>
                                            <w:left w:w="0" w:type="dxa"/>
                                            <w:bottom w:w="0" w:type="dxa"/>
                                            <w:right w:w="0" w:type="dxa"/>
                                          </w:tcMar>
                                          <w:vAlign w:val="center"/>
                                        </w:tcPr>
                                        <w:p w14:paraId="52550C35" w14:textId="77777777" w:rsidR="00C62E0A" w:rsidRDefault="00D56AB3">
                                          <w:r>
                                            <w:rPr>
                                              <w:rFonts w:ascii="Arial" w:eastAsia="Arial" w:hAnsi="Arial"/>
                                              <w:color w:val="000000"/>
                                              <w:sz w:val="16"/>
                                            </w:rPr>
                                            <w:t>IOM</w:t>
                                          </w:r>
                                        </w:p>
                                      </w:tc>
                                    </w:tr>
                                  </w:tbl>
                                  <w:p w14:paraId="6C651E3D" w14:textId="77777777" w:rsidR="00C62E0A" w:rsidRDefault="00C62E0A"/>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C62E0A" w14:paraId="5EA6D35D" w14:textId="77777777">
                                      <w:trPr>
                                        <w:trHeight w:hRule="exact" w:val="225"/>
                                      </w:trPr>
                                      <w:tc>
                                        <w:tcPr>
                                          <w:tcW w:w="874" w:type="dxa"/>
                                          <w:shd w:val="clear" w:color="auto" w:fill="E3E8ED"/>
                                          <w:tcMar>
                                            <w:top w:w="0" w:type="dxa"/>
                                            <w:left w:w="0" w:type="dxa"/>
                                            <w:bottom w:w="0" w:type="dxa"/>
                                            <w:right w:w="0" w:type="dxa"/>
                                          </w:tcMar>
                                          <w:vAlign w:val="center"/>
                                        </w:tcPr>
                                        <w:p w14:paraId="7E460125" w14:textId="77777777" w:rsidR="00C62E0A" w:rsidRDefault="00D56AB3">
                                          <w:pPr>
                                            <w:jc w:val="right"/>
                                          </w:pPr>
                                          <w:r>
                                            <w:rPr>
                                              <w:rFonts w:ascii="Arial" w:eastAsia="Arial" w:hAnsi="Arial"/>
                                              <w:color w:val="000000"/>
                                              <w:sz w:val="16"/>
                                            </w:rPr>
                                            <w:t>329,662</w:t>
                                          </w:r>
                                        </w:p>
                                      </w:tc>
                                    </w:tr>
                                  </w:tbl>
                                  <w:p w14:paraId="4107786B" w14:textId="77777777" w:rsidR="00C62E0A" w:rsidRDefault="00C62E0A"/>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C62E0A" w14:paraId="56CD1F20" w14:textId="77777777">
                                      <w:trPr>
                                        <w:trHeight w:hRule="exact" w:val="225"/>
                                      </w:trPr>
                                      <w:tc>
                                        <w:tcPr>
                                          <w:tcW w:w="826" w:type="dxa"/>
                                          <w:shd w:val="clear" w:color="auto" w:fill="E3E8ED"/>
                                          <w:tcMar>
                                            <w:top w:w="0" w:type="dxa"/>
                                            <w:left w:w="0" w:type="dxa"/>
                                            <w:bottom w:w="0" w:type="dxa"/>
                                            <w:right w:w="0" w:type="dxa"/>
                                          </w:tcMar>
                                          <w:vAlign w:val="center"/>
                                        </w:tcPr>
                                        <w:p w14:paraId="56A36E59" w14:textId="77777777" w:rsidR="00C62E0A" w:rsidRDefault="00D56AB3">
                                          <w:pPr>
                                            <w:jc w:val="right"/>
                                          </w:pPr>
                                          <w:r>
                                            <w:rPr>
                                              <w:rFonts w:ascii="Arial" w:eastAsia="Arial" w:hAnsi="Arial"/>
                                              <w:color w:val="000000"/>
                                              <w:sz w:val="16"/>
                                            </w:rPr>
                                            <w:t>0</w:t>
                                          </w:r>
                                        </w:p>
                                      </w:tc>
                                    </w:tr>
                                  </w:tbl>
                                  <w:p w14:paraId="163003D1" w14:textId="77777777" w:rsidR="00C62E0A" w:rsidRDefault="00C62E0A"/>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C62E0A" w14:paraId="1E3FE767" w14:textId="77777777">
                                      <w:trPr>
                                        <w:trHeight w:hRule="exact" w:val="225"/>
                                      </w:trPr>
                                      <w:tc>
                                        <w:tcPr>
                                          <w:tcW w:w="813" w:type="dxa"/>
                                          <w:shd w:val="clear" w:color="auto" w:fill="E3E8ED"/>
                                          <w:tcMar>
                                            <w:top w:w="0" w:type="dxa"/>
                                            <w:left w:w="0" w:type="dxa"/>
                                            <w:bottom w:w="0" w:type="dxa"/>
                                            <w:right w:w="0" w:type="dxa"/>
                                          </w:tcMar>
                                          <w:vAlign w:val="center"/>
                                        </w:tcPr>
                                        <w:p w14:paraId="4B0F1FB3" w14:textId="77777777" w:rsidR="00C62E0A" w:rsidRDefault="00D56AB3">
                                          <w:pPr>
                                            <w:jc w:val="right"/>
                                          </w:pPr>
                                          <w:r>
                                            <w:rPr>
                                              <w:rFonts w:ascii="Arial" w:eastAsia="Arial" w:hAnsi="Arial"/>
                                              <w:color w:val="000000"/>
                                              <w:sz w:val="16"/>
                                            </w:rPr>
                                            <w:t>329,662</w:t>
                                          </w:r>
                                        </w:p>
                                      </w:tc>
                                    </w:tr>
                                  </w:tbl>
                                  <w:p w14:paraId="149D17F0" w14:textId="77777777" w:rsidR="00C62E0A" w:rsidRDefault="00C62E0A"/>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C62E0A" w14:paraId="081CF407" w14:textId="77777777">
                                      <w:trPr>
                                        <w:trHeight w:hRule="exact" w:val="225"/>
                                      </w:trPr>
                                      <w:tc>
                                        <w:tcPr>
                                          <w:tcW w:w="848" w:type="dxa"/>
                                          <w:shd w:val="clear" w:color="auto" w:fill="E3E8ED"/>
                                          <w:tcMar>
                                            <w:top w:w="0" w:type="dxa"/>
                                            <w:left w:w="0" w:type="dxa"/>
                                            <w:bottom w:w="0" w:type="dxa"/>
                                            <w:right w:w="0" w:type="dxa"/>
                                          </w:tcMar>
                                          <w:vAlign w:val="center"/>
                                        </w:tcPr>
                                        <w:p w14:paraId="69AC0A88" w14:textId="77777777" w:rsidR="00C62E0A" w:rsidRDefault="00C62E0A"/>
                                      </w:tc>
                                    </w:tr>
                                  </w:tbl>
                                  <w:p w14:paraId="59CA643E" w14:textId="77777777" w:rsidR="00C62E0A" w:rsidRDefault="00C62E0A"/>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C62E0A" w14:paraId="45230379" w14:textId="77777777">
                                      <w:trPr>
                                        <w:trHeight w:hRule="exact" w:val="225"/>
                                      </w:trPr>
                                      <w:tc>
                                        <w:tcPr>
                                          <w:tcW w:w="798" w:type="dxa"/>
                                          <w:shd w:val="clear" w:color="auto" w:fill="E3E8ED"/>
                                          <w:tcMar>
                                            <w:top w:w="0" w:type="dxa"/>
                                            <w:left w:w="0" w:type="dxa"/>
                                            <w:bottom w:w="0" w:type="dxa"/>
                                            <w:right w:w="0" w:type="dxa"/>
                                          </w:tcMar>
                                          <w:vAlign w:val="center"/>
                                        </w:tcPr>
                                        <w:p w14:paraId="4474851A" w14:textId="77777777" w:rsidR="00C62E0A" w:rsidRDefault="00C62E0A"/>
                                      </w:tc>
                                    </w:tr>
                                  </w:tbl>
                                  <w:p w14:paraId="6B49084E" w14:textId="77777777" w:rsidR="00C62E0A" w:rsidRDefault="00C62E0A"/>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C62E0A" w14:paraId="38C70281" w14:textId="77777777">
                                      <w:trPr>
                                        <w:trHeight w:hRule="exact" w:val="225"/>
                                      </w:trPr>
                                      <w:tc>
                                        <w:tcPr>
                                          <w:tcW w:w="838" w:type="dxa"/>
                                          <w:shd w:val="clear" w:color="auto" w:fill="E3E8ED"/>
                                          <w:tcMar>
                                            <w:top w:w="0" w:type="dxa"/>
                                            <w:left w:w="0" w:type="dxa"/>
                                            <w:bottom w:w="0" w:type="dxa"/>
                                            <w:right w:w="0" w:type="dxa"/>
                                          </w:tcMar>
                                          <w:vAlign w:val="center"/>
                                        </w:tcPr>
                                        <w:p w14:paraId="6BD07FE2" w14:textId="77777777" w:rsidR="00C62E0A" w:rsidRDefault="00C62E0A"/>
                                      </w:tc>
                                    </w:tr>
                                  </w:tbl>
                                  <w:p w14:paraId="45B7DD03"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496A9F42" w14:textId="77777777">
                                      <w:trPr>
                                        <w:trHeight w:hRule="exact" w:val="225"/>
                                      </w:trPr>
                                      <w:tc>
                                        <w:tcPr>
                                          <w:tcW w:w="850" w:type="dxa"/>
                                          <w:shd w:val="clear" w:color="auto" w:fill="E3E8ED"/>
                                          <w:tcMar>
                                            <w:top w:w="0" w:type="dxa"/>
                                            <w:left w:w="0" w:type="dxa"/>
                                            <w:bottom w:w="0" w:type="dxa"/>
                                            <w:right w:w="0" w:type="dxa"/>
                                          </w:tcMar>
                                          <w:vAlign w:val="center"/>
                                        </w:tcPr>
                                        <w:p w14:paraId="39A6A73D" w14:textId="77777777" w:rsidR="00C62E0A" w:rsidRDefault="00D56AB3">
                                          <w:pPr>
                                            <w:jc w:val="right"/>
                                          </w:pPr>
                                          <w:r>
                                            <w:rPr>
                                              <w:rFonts w:ascii="Arial" w:eastAsia="Arial" w:hAnsi="Arial"/>
                                              <w:color w:val="000000"/>
                                              <w:sz w:val="16"/>
                                            </w:rPr>
                                            <w:t>329,662</w:t>
                                          </w:r>
                                        </w:p>
                                      </w:tc>
                                    </w:tr>
                                  </w:tbl>
                                  <w:p w14:paraId="1A6C877D" w14:textId="77777777" w:rsidR="00C62E0A" w:rsidRDefault="00C62E0A"/>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C62E0A" w14:paraId="3789CE3E" w14:textId="77777777">
                                      <w:trPr>
                                        <w:trHeight w:hRule="exact" w:val="225"/>
                                      </w:trPr>
                                      <w:tc>
                                        <w:tcPr>
                                          <w:tcW w:w="778" w:type="dxa"/>
                                          <w:shd w:val="clear" w:color="auto" w:fill="E3E8ED"/>
                                          <w:tcMar>
                                            <w:top w:w="0" w:type="dxa"/>
                                            <w:left w:w="0" w:type="dxa"/>
                                            <w:bottom w:w="0" w:type="dxa"/>
                                            <w:right w:w="0" w:type="dxa"/>
                                          </w:tcMar>
                                          <w:vAlign w:val="center"/>
                                        </w:tcPr>
                                        <w:p w14:paraId="50967816" w14:textId="77777777" w:rsidR="00C62E0A" w:rsidRDefault="00D56AB3">
                                          <w:pPr>
                                            <w:jc w:val="right"/>
                                          </w:pPr>
                                          <w:r>
                                            <w:rPr>
                                              <w:rFonts w:ascii="Arial" w:eastAsia="Arial" w:hAnsi="Arial"/>
                                              <w:color w:val="000000"/>
                                              <w:sz w:val="16"/>
                                            </w:rPr>
                                            <w:t>0</w:t>
                                          </w:r>
                                        </w:p>
                                      </w:tc>
                                    </w:tr>
                                  </w:tbl>
                                  <w:p w14:paraId="3CB9E9BB"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4D03F52A" w14:textId="77777777">
                                      <w:trPr>
                                        <w:trHeight w:hRule="exact" w:val="225"/>
                                      </w:trPr>
                                      <w:tc>
                                        <w:tcPr>
                                          <w:tcW w:w="850" w:type="dxa"/>
                                          <w:shd w:val="clear" w:color="auto" w:fill="E3E8ED"/>
                                          <w:tcMar>
                                            <w:top w:w="0" w:type="dxa"/>
                                            <w:left w:w="0" w:type="dxa"/>
                                            <w:bottom w:w="0" w:type="dxa"/>
                                            <w:right w:w="0" w:type="dxa"/>
                                          </w:tcMar>
                                          <w:vAlign w:val="center"/>
                                        </w:tcPr>
                                        <w:p w14:paraId="4348702B" w14:textId="77777777" w:rsidR="00C62E0A" w:rsidRDefault="00D56AB3">
                                          <w:pPr>
                                            <w:jc w:val="right"/>
                                          </w:pPr>
                                          <w:r>
                                            <w:rPr>
                                              <w:rFonts w:ascii="Arial" w:eastAsia="Arial" w:hAnsi="Arial"/>
                                              <w:color w:val="000000"/>
                                              <w:sz w:val="16"/>
                                            </w:rPr>
                                            <w:t>329,662</w:t>
                                          </w:r>
                                        </w:p>
                                      </w:tc>
                                    </w:tr>
                                  </w:tbl>
                                  <w:p w14:paraId="2BE13A67" w14:textId="77777777" w:rsidR="00C62E0A" w:rsidRDefault="00C62E0A"/>
                                </w:tc>
                              </w:tr>
                              <w:tr w:rsidR="00C62E0A" w14:paraId="639F2FD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C62E0A" w14:paraId="27BA690A" w14:textId="77777777">
                                      <w:trPr>
                                        <w:trHeight w:hRule="exact" w:val="225"/>
                                      </w:trPr>
                                      <w:tc>
                                        <w:tcPr>
                                          <w:tcW w:w="957" w:type="dxa"/>
                                          <w:shd w:val="clear" w:color="auto" w:fill="FFFFFF"/>
                                          <w:tcMar>
                                            <w:top w:w="0" w:type="dxa"/>
                                            <w:left w:w="0" w:type="dxa"/>
                                            <w:bottom w:w="0" w:type="dxa"/>
                                            <w:right w:w="0" w:type="dxa"/>
                                          </w:tcMar>
                                          <w:vAlign w:val="center"/>
                                        </w:tcPr>
                                        <w:p w14:paraId="28ED03E0" w14:textId="77777777" w:rsidR="00C62E0A" w:rsidRDefault="00D56AB3">
                                          <w:r>
                                            <w:rPr>
                                              <w:rFonts w:ascii="Arial" w:eastAsia="Arial" w:hAnsi="Arial"/>
                                              <w:color w:val="000000"/>
                                              <w:sz w:val="16"/>
                                            </w:rPr>
                                            <w:t>UNDP</w:t>
                                          </w:r>
                                        </w:p>
                                      </w:tc>
                                    </w:tr>
                                  </w:tbl>
                                  <w:p w14:paraId="355C751B" w14:textId="77777777" w:rsidR="00C62E0A" w:rsidRDefault="00C62E0A"/>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C62E0A" w14:paraId="65B87A8B" w14:textId="77777777">
                                      <w:trPr>
                                        <w:trHeight w:hRule="exact" w:val="225"/>
                                      </w:trPr>
                                      <w:tc>
                                        <w:tcPr>
                                          <w:tcW w:w="874" w:type="dxa"/>
                                          <w:shd w:val="clear" w:color="auto" w:fill="FFFFFF"/>
                                          <w:tcMar>
                                            <w:top w:w="0" w:type="dxa"/>
                                            <w:left w:w="0" w:type="dxa"/>
                                            <w:bottom w:w="0" w:type="dxa"/>
                                            <w:right w:w="0" w:type="dxa"/>
                                          </w:tcMar>
                                          <w:vAlign w:val="center"/>
                                        </w:tcPr>
                                        <w:p w14:paraId="370569CC" w14:textId="77777777" w:rsidR="00C62E0A" w:rsidRDefault="00D56AB3">
                                          <w:pPr>
                                            <w:jc w:val="right"/>
                                          </w:pPr>
                                          <w:r>
                                            <w:rPr>
                                              <w:rFonts w:ascii="Arial" w:eastAsia="Arial" w:hAnsi="Arial"/>
                                              <w:color w:val="000000"/>
                                              <w:sz w:val="16"/>
                                            </w:rPr>
                                            <w:t>2,038,391</w:t>
                                          </w:r>
                                        </w:p>
                                      </w:tc>
                                    </w:tr>
                                  </w:tbl>
                                  <w:p w14:paraId="7142129D" w14:textId="77777777" w:rsidR="00C62E0A" w:rsidRDefault="00C62E0A"/>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C62E0A" w14:paraId="062D3BDF" w14:textId="77777777">
                                      <w:trPr>
                                        <w:trHeight w:hRule="exact" w:val="225"/>
                                      </w:trPr>
                                      <w:tc>
                                        <w:tcPr>
                                          <w:tcW w:w="826" w:type="dxa"/>
                                          <w:shd w:val="clear" w:color="auto" w:fill="FFFFFF"/>
                                          <w:tcMar>
                                            <w:top w:w="0" w:type="dxa"/>
                                            <w:left w:w="0" w:type="dxa"/>
                                            <w:bottom w:w="0" w:type="dxa"/>
                                            <w:right w:w="0" w:type="dxa"/>
                                          </w:tcMar>
                                          <w:vAlign w:val="center"/>
                                        </w:tcPr>
                                        <w:p w14:paraId="0ED1155D" w14:textId="77777777" w:rsidR="00C62E0A" w:rsidRDefault="00D56AB3">
                                          <w:pPr>
                                            <w:jc w:val="right"/>
                                          </w:pPr>
                                          <w:r>
                                            <w:rPr>
                                              <w:rFonts w:ascii="Arial" w:eastAsia="Arial" w:hAnsi="Arial"/>
                                              <w:color w:val="000000"/>
                                              <w:sz w:val="16"/>
                                            </w:rPr>
                                            <w:t>(724)</w:t>
                                          </w:r>
                                        </w:p>
                                      </w:tc>
                                    </w:tr>
                                  </w:tbl>
                                  <w:p w14:paraId="105E9E80" w14:textId="77777777" w:rsidR="00C62E0A" w:rsidRDefault="00C62E0A"/>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C62E0A" w14:paraId="4839D233" w14:textId="77777777">
                                      <w:trPr>
                                        <w:trHeight w:hRule="exact" w:val="225"/>
                                      </w:trPr>
                                      <w:tc>
                                        <w:tcPr>
                                          <w:tcW w:w="813" w:type="dxa"/>
                                          <w:shd w:val="clear" w:color="auto" w:fill="FFFFFF"/>
                                          <w:tcMar>
                                            <w:top w:w="0" w:type="dxa"/>
                                            <w:left w:w="0" w:type="dxa"/>
                                            <w:bottom w:w="0" w:type="dxa"/>
                                            <w:right w:w="0" w:type="dxa"/>
                                          </w:tcMar>
                                          <w:vAlign w:val="center"/>
                                        </w:tcPr>
                                        <w:p w14:paraId="18F348BA" w14:textId="77777777" w:rsidR="00C62E0A" w:rsidRDefault="00D56AB3">
                                          <w:pPr>
                                            <w:jc w:val="right"/>
                                          </w:pPr>
                                          <w:r>
                                            <w:rPr>
                                              <w:rFonts w:ascii="Arial" w:eastAsia="Arial" w:hAnsi="Arial"/>
                                              <w:color w:val="000000"/>
                                              <w:sz w:val="16"/>
                                            </w:rPr>
                                            <w:t>2,037,667</w:t>
                                          </w:r>
                                        </w:p>
                                      </w:tc>
                                    </w:tr>
                                  </w:tbl>
                                  <w:p w14:paraId="6D41C511" w14:textId="77777777" w:rsidR="00C62E0A" w:rsidRDefault="00C62E0A"/>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C62E0A" w14:paraId="0F7011A4" w14:textId="77777777">
                                      <w:trPr>
                                        <w:trHeight w:hRule="exact" w:val="225"/>
                                      </w:trPr>
                                      <w:tc>
                                        <w:tcPr>
                                          <w:tcW w:w="848" w:type="dxa"/>
                                          <w:shd w:val="clear" w:color="auto" w:fill="FFFFFF"/>
                                          <w:tcMar>
                                            <w:top w:w="0" w:type="dxa"/>
                                            <w:left w:w="0" w:type="dxa"/>
                                            <w:bottom w:w="0" w:type="dxa"/>
                                            <w:right w:w="0" w:type="dxa"/>
                                          </w:tcMar>
                                          <w:vAlign w:val="center"/>
                                        </w:tcPr>
                                        <w:p w14:paraId="0F321584" w14:textId="77777777" w:rsidR="00C62E0A" w:rsidRDefault="00C62E0A"/>
                                      </w:tc>
                                    </w:tr>
                                  </w:tbl>
                                  <w:p w14:paraId="59618C41" w14:textId="77777777" w:rsidR="00C62E0A" w:rsidRDefault="00C62E0A"/>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C62E0A" w14:paraId="75509C8C" w14:textId="77777777">
                                      <w:trPr>
                                        <w:trHeight w:hRule="exact" w:val="225"/>
                                      </w:trPr>
                                      <w:tc>
                                        <w:tcPr>
                                          <w:tcW w:w="798" w:type="dxa"/>
                                          <w:shd w:val="clear" w:color="auto" w:fill="FFFFFF"/>
                                          <w:tcMar>
                                            <w:top w:w="0" w:type="dxa"/>
                                            <w:left w:w="0" w:type="dxa"/>
                                            <w:bottom w:w="0" w:type="dxa"/>
                                            <w:right w:w="0" w:type="dxa"/>
                                          </w:tcMar>
                                          <w:vAlign w:val="center"/>
                                        </w:tcPr>
                                        <w:p w14:paraId="0E4E84FD" w14:textId="77777777" w:rsidR="00C62E0A" w:rsidRDefault="00C62E0A"/>
                                      </w:tc>
                                    </w:tr>
                                  </w:tbl>
                                  <w:p w14:paraId="3092A15E" w14:textId="77777777" w:rsidR="00C62E0A" w:rsidRDefault="00C62E0A"/>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C62E0A" w14:paraId="765BF89D" w14:textId="77777777">
                                      <w:trPr>
                                        <w:trHeight w:hRule="exact" w:val="225"/>
                                      </w:trPr>
                                      <w:tc>
                                        <w:tcPr>
                                          <w:tcW w:w="838" w:type="dxa"/>
                                          <w:shd w:val="clear" w:color="auto" w:fill="FFFFFF"/>
                                          <w:tcMar>
                                            <w:top w:w="0" w:type="dxa"/>
                                            <w:left w:w="0" w:type="dxa"/>
                                            <w:bottom w:w="0" w:type="dxa"/>
                                            <w:right w:w="0" w:type="dxa"/>
                                          </w:tcMar>
                                          <w:vAlign w:val="center"/>
                                        </w:tcPr>
                                        <w:p w14:paraId="04456C64" w14:textId="77777777" w:rsidR="00C62E0A" w:rsidRDefault="00C62E0A"/>
                                      </w:tc>
                                    </w:tr>
                                  </w:tbl>
                                  <w:p w14:paraId="415D9965" w14:textId="77777777" w:rsidR="00C62E0A" w:rsidRDefault="00C62E0A"/>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2CF8392B" w14:textId="77777777">
                                      <w:trPr>
                                        <w:trHeight w:hRule="exact" w:val="225"/>
                                      </w:trPr>
                                      <w:tc>
                                        <w:tcPr>
                                          <w:tcW w:w="850" w:type="dxa"/>
                                          <w:shd w:val="clear" w:color="auto" w:fill="FFFFFF"/>
                                          <w:tcMar>
                                            <w:top w:w="0" w:type="dxa"/>
                                            <w:left w:w="0" w:type="dxa"/>
                                            <w:bottom w:w="0" w:type="dxa"/>
                                            <w:right w:w="0" w:type="dxa"/>
                                          </w:tcMar>
                                          <w:vAlign w:val="center"/>
                                        </w:tcPr>
                                        <w:p w14:paraId="3ED282FF" w14:textId="77777777" w:rsidR="00C62E0A" w:rsidRDefault="00D56AB3">
                                          <w:pPr>
                                            <w:jc w:val="right"/>
                                          </w:pPr>
                                          <w:r>
                                            <w:rPr>
                                              <w:rFonts w:ascii="Arial" w:eastAsia="Arial" w:hAnsi="Arial"/>
                                              <w:color w:val="000000"/>
                                              <w:sz w:val="16"/>
                                            </w:rPr>
                                            <w:t>2,038,391</w:t>
                                          </w:r>
                                        </w:p>
                                      </w:tc>
                                    </w:tr>
                                  </w:tbl>
                                  <w:p w14:paraId="49B5F9DE" w14:textId="77777777" w:rsidR="00C62E0A" w:rsidRDefault="00C62E0A"/>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C62E0A" w14:paraId="51E7A125" w14:textId="77777777">
                                      <w:trPr>
                                        <w:trHeight w:hRule="exact" w:val="225"/>
                                      </w:trPr>
                                      <w:tc>
                                        <w:tcPr>
                                          <w:tcW w:w="778" w:type="dxa"/>
                                          <w:shd w:val="clear" w:color="auto" w:fill="FFFFFF"/>
                                          <w:tcMar>
                                            <w:top w:w="0" w:type="dxa"/>
                                            <w:left w:w="0" w:type="dxa"/>
                                            <w:bottom w:w="0" w:type="dxa"/>
                                            <w:right w:w="0" w:type="dxa"/>
                                          </w:tcMar>
                                          <w:vAlign w:val="center"/>
                                        </w:tcPr>
                                        <w:p w14:paraId="653F8BEB" w14:textId="77777777" w:rsidR="00C62E0A" w:rsidRDefault="00D56AB3">
                                          <w:pPr>
                                            <w:jc w:val="right"/>
                                          </w:pPr>
                                          <w:r>
                                            <w:rPr>
                                              <w:rFonts w:ascii="Arial" w:eastAsia="Arial" w:hAnsi="Arial"/>
                                              <w:color w:val="000000"/>
                                              <w:sz w:val="16"/>
                                            </w:rPr>
                                            <w:t>(724)</w:t>
                                          </w:r>
                                        </w:p>
                                      </w:tc>
                                    </w:tr>
                                  </w:tbl>
                                  <w:p w14:paraId="3E1DDC10" w14:textId="77777777" w:rsidR="00C62E0A" w:rsidRDefault="00C62E0A"/>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263E0A7B" w14:textId="77777777">
                                      <w:trPr>
                                        <w:trHeight w:hRule="exact" w:val="225"/>
                                      </w:trPr>
                                      <w:tc>
                                        <w:tcPr>
                                          <w:tcW w:w="850" w:type="dxa"/>
                                          <w:shd w:val="clear" w:color="auto" w:fill="FFFFFF"/>
                                          <w:tcMar>
                                            <w:top w:w="0" w:type="dxa"/>
                                            <w:left w:w="0" w:type="dxa"/>
                                            <w:bottom w:w="0" w:type="dxa"/>
                                            <w:right w:w="0" w:type="dxa"/>
                                          </w:tcMar>
                                          <w:vAlign w:val="center"/>
                                        </w:tcPr>
                                        <w:p w14:paraId="1A902091" w14:textId="77777777" w:rsidR="00C62E0A" w:rsidRDefault="00D56AB3">
                                          <w:pPr>
                                            <w:jc w:val="right"/>
                                          </w:pPr>
                                          <w:r>
                                            <w:rPr>
                                              <w:rFonts w:ascii="Arial" w:eastAsia="Arial" w:hAnsi="Arial"/>
                                              <w:color w:val="000000"/>
                                              <w:sz w:val="16"/>
                                            </w:rPr>
                                            <w:t>2,037,667</w:t>
                                          </w:r>
                                        </w:p>
                                      </w:tc>
                                    </w:tr>
                                  </w:tbl>
                                  <w:p w14:paraId="3524E62E" w14:textId="77777777" w:rsidR="00C62E0A" w:rsidRDefault="00C62E0A"/>
                                </w:tc>
                              </w:tr>
                              <w:tr w:rsidR="00C62E0A" w14:paraId="099D223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C62E0A" w14:paraId="0C465476" w14:textId="77777777">
                                      <w:trPr>
                                        <w:trHeight w:hRule="exact" w:val="225"/>
                                      </w:trPr>
                                      <w:tc>
                                        <w:tcPr>
                                          <w:tcW w:w="957" w:type="dxa"/>
                                          <w:shd w:val="clear" w:color="auto" w:fill="E3E8ED"/>
                                          <w:tcMar>
                                            <w:top w:w="0" w:type="dxa"/>
                                            <w:left w:w="0" w:type="dxa"/>
                                            <w:bottom w:w="0" w:type="dxa"/>
                                            <w:right w:w="0" w:type="dxa"/>
                                          </w:tcMar>
                                          <w:vAlign w:val="center"/>
                                        </w:tcPr>
                                        <w:p w14:paraId="6CFBA06D" w14:textId="77777777" w:rsidR="00C62E0A" w:rsidRDefault="00D56AB3">
                                          <w:r>
                                            <w:rPr>
                                              <w:rFonts w:ascii="Arial" w:eastAsia="Arial" w:hAnsi="Arial"/>
                                              <w:b/>
                                              <w:color w:val="000000"/>
                                              <w:sz w:val="16"/>
                                            </w:rPr>
                                            <w:t>Grand Total</w:t>
                                          </w:r>
                                        </w:p>
                                      </w:tc>
                                    </w:tr>
                                  </w:tbl>
                                  <w:p w14:paraId="0122E4D9" w14:textId="77777777" w:rsidR="00C62E0A" w:rsidRDefault="00C62E0A"/>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C62E0A" w14:paraId="74721A27" w14:textId="77777777">
                                      <w:trPr>
                                        <w:trHeight w:hRule="exact" w:val="225"/>
                                      </w:trPr>
                                      <w:tc>
                                        <w:tcPr>
                                          <w:tcW w:w="874" w:type="dxa"/>
                                          <w:shd w:val="clear" w:color="auto" w:fill="E3E8ED"/>
                                          <w:tcMar>
                                            <w:top w:w="0" w:type="dxa"/>
                                            <w:left w:w="0" w:type="dxa"/>
                                            <w:bottom w:w="0" w:type="dxa"/>
                                            <w:right w:w="0" w:type="dxa"/>
                                          </w:tcMar>
                                          <w:vAlign w:val="center"/>
                                        </w:tcPr>
                                        <w:p w14:paraId="32B2123A" w14:textId="77777777" w:rsidR="00C62E0A" w:rsidRDefault="00D56AB3">
                                          <w:pPr>
                                            <w:jc w:val="right"/>
                                          </w:pPr>
                                          <w:r>
                                            <w:rPr>
                                              <w:rFonts w:ascii="Arial" w:eastAsia="Arial" w:hAnsi="Arial"/>
                                              <w:b/>
                                              <w:color w:val="000000"/>
                                              <w:sz w:val="16"/>
                                            </w:rPr>
                                            <w:t>5,063,225</w:t>
                                          </w:r>
                                        </w:p>
                                      </w:tc>
                                    </w:tr>
                                  </w:tbl>
                                  <w:p w14:paraId="586242C4" w14:textId="77777777" w:rsidR="00C62E0A" w:rsidRDefault="00C62E0A"/>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C62E0A" w14:paraId="6AE0887F" w14:textId="77777777">
                                      <w:trPr>
                                        <w:trHeight w:hRule="exact" w:val="225"/>
                                      </w:trPr>
                                      <w:tc>
                                        <w:tcPr>
                                          <w:tcW w:w="826" w:type="dxa"/>
                                          <w:shd w:val="clear" w:color="auto" w:fill="E3E8ED"/>
                                          <w:tcMar>
                                            <w:top w:w="0" w:type="dxa"/>
                                            <w:left w:w="0" w:type="dxa"/>
                                            <w:bottom w:w="0" w:type="dxa"/>
                                            <w:right w:w="0" w:type="dxa"/>
                                          </w:tcMar>
                                          <w:vAlign w:val="center"/>
                                        </w:tcPr>
                                        <w:p w14:paraId="4CA82D59" w14:textId="77777777" w:rsidR="00C62E0A" w:rsidRDefault="00D56AB3">
                                          <w:pPr>
                                            <w:jc w:val="right"/>
                                          </w:pPr>
                                          <w:r>
                                            <w:rPr>
                                              <w:rFonts w:ascii="Arial" w:eastAsia="Arial" w:hAnsi="Arial"/>
                                              <w:b/>
                                              <w:color w:val="000000"/>
                                              <w:sz w:val="16"/>
                                            </w:rPr>
                                            <w:t>(92,759)</w:t>
                                          </w:r>
                                        </w:p>
                                      </w:tc>
                                    </w:tr>
                                  </w:tbl>
                                  <w:p w14:paraId="42E14FD2" w14:textId="77777777" w:rsidR="00C62E0A" w:rsidRDefault="00C62E0A"/>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C62E0A" w14:paraId="59525781" w14:textId="77777777">
                                      <w:trPr>
                                        <w:trHeight w:hRule="exact" w:val="225"/>
                                      </w:trPr>
                                      <w:tc>
                                        <w:tcPr>
                                          <w:tcW w:w="813" w:type="dxa"/>
                                          <w:shd w:val="clear" w:color="auto" w:fill="E3E8ED"/>
                                          <w:tcMar>
                                            <w:top w:w="0" w:type="dxa"/>
                                            <w:left w:w="0" w:type="dxa"/>
                                            <w:bottom w:w="0" w:type="dxa"/>
                                            <w:right w:w="0" w:type="dxa"/>
                                          </w:tcMar>
                                          <w:vAlign w:val="center"/>
                                        </w:tcPr>
                                        <w:p w14:paraId="58C0037A" w14:textId="77777777" w:rsidR="00C62E0A" w:rsidRDefault="00D56AB3">
                                          <w:pPr>
                                            <w:jc w:val="right"/>
                                          </w:pPr>
                                          <w:r>
                                            <w:rPr>
                                              <w:rFonts w:ascii="Arial" w:eastAsia="Arial" w:hAnsi="Arial"/>
                                              <w:b/>
                                              <w:color w:val="000000"/>
                                              <w:sz w:val="16"/>
                                            </w:rPr>
                                            <w:t>4,970,466</w:t>
                                          </w:r>
                                        </w:p>
                                      </w:tc>
                                    </w:tr>
                                  </w:tbl>
                                  <w:p w14:paraId="46F3D730" w14:textId="77777777" w:rsidR="00C62E0A" w:rsidRDefault="00C62E0A"/>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C62E0A" w14:paraId="11F64386" w14:textId="77777777">
                                      <w:trPr>
                                        <w:trHeight w:hRule="exact" w:val="225"/>
                                      </w:trPr>
                                      <w:tc>
                                        <w:tcPr>
                                          <w:tcW w:w="848" w:type="dxa"/>
                                          <w:shd w:val="clear" w:color="auto" w:fill="E3E8ED"/>
                                          <w:tcMar>
                                            <w:top w:w="0" w:type="dxa"/>
                                            <w:left w:w="0" w:type="dxa"/>
                                            <w:bottom w:w="0" w:type="dxa"/>
                                            <w:right w:w="0" w:type="dxa"/>
                                          </w:tcMar>
                                          <w:vAlign w:val="center"/>
                                        </w:tcPr>
                                        <w:p w14:paraId="139338C9" w14:textId="77777777" w:rsidR="00C62E0A" w:rsidRDefault="00C62E0A"/>
                                      </w:tc>
                                    </w:tr>
                                  </w:tbl>
                                  <w:p w14:paraId="2F89309D" w14:textId="77777777" w:rsidR="00C62E0A" w:rsidRDefault="00C62E0A"/>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C62E0A" w14:paraId="496CEBCE" w14:textId="77777777">
                                      <w:trPr>
                                        <w:trHeight w:hRule="exact" w:val="225"/>
                                      </w:trPr>
                                      <w:tc>
                                        <w:tcPr>
                                          <w:tcW w:w="798" w:type="dxa"/>
                                          <w:shd w:val="clear" w:color="auto" w:fill="E3E8ED"/>
                                          <w:tcMar>
                                            <w:top w:w="0" w:type="dxa"/>
                                            <w:left w:w="0" w:type="dxa"/>
                                            <w:bottom w:w="0" w:type="dxa"/>
                                            <w:right w:w="0" w:type="dxa"/>
                                          </w:tcMar>
                                          <w:vAlign w:val="center"/>
                                        </w:tcPr>
                                        <w:p w14:paraId="3D1AD512" w14:textId="77777777" w:rsidR="00C62E0A" w:rsidRDefault="00C62E0A"/>
                                      </w:tc>
                                    </w:tr>
                                  </w:tbl>
                                  <w:p w14:paraId="729F16A0" w14:textId="77777777" w:rsidR="00C62E0A" w:rsidRDefault="00C62E0A"/>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C62E0A" w14:paraId="4C72123C" w14:textId="77777777">
                                      <w:trPr>
                                        <w:trHeight w:hRule="exact" w:val="225"/>
                                      </w:trPr>
                                      <w:tc>
                                        <w:tcPr>
                                          <w:tcW w:w="838" w:type="dxa"/>
                                          <w:shd w:val="clear" w:color="auto" w:fill="E3E8ED"/>
                                          <w:tcMar>
                                            <w:top w:w="0" w:type="dxa"/>
                                            <w:left w:w="0" w:type="dxa"/>
                                            <w:bottom w:w="0" w:type="dxa"/>
                                            <w:right w:w="0" w:type="dxa"/>
                                          </w:tcMar>
                                          <w:vAlign w:val="center"/>
                                        </w:tcPr>
                                        <w:p w14:paraId="5C33DB54" w14:textId="77777777" w:rsidR="00C62E0A" w:rsidRDefault="00C62E0A"/>
                                      </w:tc>
                                    </w:tr>
                                  </w:tbl>
                                  <w:p w14:paraId="4F327724"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5F064379" w14:textId="77777777">
                                      <w:trPr>
                                        <w:trHeight w:hRule="exact" w:val="225"/>
                                      </w:trPr>
                                      <w:tc>
                                        <w:tcPr>
                                          <w:tcW w:w="850" w:type="dxa"/>
                                          <w:shd w:val="clear" w:color="auto" w:fill="E3E8ED"/>
                                          <w:tcMar>
                                            <w:top w:w="0" w:type="dxa"/>
                                            <w:left w:w="0" w:type="dxa"/>
                                            <w:bottom w:w="0" w:type="dxa"/>
                                            <w:right w:w="0" w:type="dxa"/>
                                          </w:tcMar>
                                          <w:vAlign w:val="center"/>
                                        </w:tcPr>
                                        <w:p w14:paraId="5E1176C5" w14:textId="77777777" w:rsidR="00C62E0A" w:rsidRDefault="00D56AB3">
                                          <w:pPr>
                                            <w:jc w:val="right"/>
                                          </w:pPr>
                                          <w:r>
                                            <w:rPr>
                                              <w:rFonts w:ascii="Arial" w:eastAsia="Arial" w:hAnsi="Arial"/>
                                              <w:b/>
                                              <w:color w:val="000000"/>
                                              <w:sz w:val="16"/>
                                            </w:rPr>
                                            <w:t>5,063,225</w:t>
                                          </w:r>
                                        </w:p>
                                      </w:tc>
                                    </w:tr>
                                  </w:tbl>
                                  <w:p w14:paraId="0E5765FB" w14:textId="77777777" w:rsidR="00C62E0A" w:rsidRDefault="00C62E0A"/>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C62E0A" w14:paraId="19230F0F" w14:textId="77777777">
                                      <w:trPr>
                                        <w:trHeight w:hRule="exact" w:val="225"/>
                                      </w:trPr>
                                      <w:tc>
                                        <w:tcPr>
                                          <w:tcW w:w="778" w:type="dxa"/>
                                          <w:shd w:val="clear" w:color="auto" w:fill="E3E8ED"/>
                                          <w:tcMar>
                                            <w:top w:w="0" w:type="dxa"/>
                                            <w:left w:w="0" w:type="dxa"/>
                                            <w:bottom w:w="0" w:type="dxa"/>
                                            <w:right w:w="0" w:type="dxa"/>
                                          </w:tcMar>
                                          <w:vAlign w:val="center"/>
                                        </w:tcPr>
                                        <w:p w14:paraId="49F00CAC" w14:textId="77777777" w:rsidR="00C62E0A" w:rsidRDefault="00D56AB3">
                                          <w:pPr>
                                            <w:jc w:val="right"/>
                                          </w:pPr>
                                          <w:r>
                                            <w:rPr>
                                              <w:rFonts w:ascii="Arial" w:eastAsia="Arial" w:hAnsi="Arial"/>
                                              <w:b/>
                                              <w:color w:val="000000"/>
                                              <w:sz w:val="16"/>
                                            </w:rPr>
                                            <w:t>(92,759)</w:t>
                                          </w:r>
                                        </w:p>
                                      </w:tc>
                                    </w:tr>
                                  </w:tbl>
                                  <w:p w14:paraId="71056D7D" w14:textId="77777777" w:rsidR="00C62E0A" w:rsidRDefault="00C62E0A"/>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C62E0A" w14:paraId="3DEC53FD" w14:textId="77777777">
                                      <w:trPr>
                                        <w:trHeight w:hRule="exact" w:val="225"/>
                                      </w:trPr>
                                      <w:tc>
                                        <w:tcPr>
                                          <w:tcW w:w="850" w:type="dxa"/>
                                          <w:shd w:val="clear" w:color="auto" w:fill="E3E8ED"/>
                                          <w:tcMar>
                                            <w:top w:w="0" w:type="dxa"/>
                                            <w:left w:w="0" w:type="dxa"/>
                                            <w:bottom w:w="0" w:type="dxa"/>
                                            <w:right w:w="0" w:type="dxa"/>
                                          </w:tcMar>
                                          <w:vAlign w:val="center"/>
                                        </w:tcPr>
                                        <w:p w14:paraId="784659B4" w14:textId="77777777" w:rsidR="00C62E0A" w:rsidRDefault="00D56AB3">
                                          <w:pPr>
                                            <w:jc w:val="right"/>
                                          </w:pPr>
                                          <w:r>
                                            <w:rPr>
                                              <w:rFonts w:ascii="Arial" w:eastAsia="Arial" w:hAnsi="Arial"/>
                                              <w:b/>
                                              <w:color w:val="000000"/>
                                              <w:sz w:val="16"/>
                                            </w:rPr>
                                            <w:t>4,970,466</w:t>
                                          </w:r>
                                        </w:p>
                                      </w:tc>
                                    </w:tr>
                                  </w:tbl>
                                  <w:p w14:paraId="2E5EE5A8" w14:textId="77777777" w:rsidR="00C62E0A" w:rsidRDefault="00C62E0A"/>
                                </w:tc>
                              </w:tr>
                            </w:tbl>
                            <w:p w14:paraId="6C367D0E" w14:textId="77777777" w:rsidR="00C62E0A" w:rsidRDefault="00C62E0A"/>
                          </w:tc>
                        </w:tr>
                      </w:tbl>
                      <w:p w14:paraId="218C005C" w14:textId="77777777" w:rsidR="00C62E0A" w:rsidRDefault="00C62E0A"/>
                    </w:tc>
                    <w:tc>
                      <w:tcPr>
                        <w:tcW w:w="1137" w:type="dxa"/>
                      </w:tcPr>
                      <w:p w14:paraId="1610F5FF" w14:textId="77777777" w:rsidR="00C62E0A" w:rsidRDefault="00C62E0A">
                        <w:pPr>
                          <w:pStyle w:val="EmptyCellLayoutStyle"/>
                        </w:pPr>
                      </w:p>
                    </w:tc>
                  </w:tr>
                </w:tbl>
                <w:p w14:paraId="3119DB24" w14:textId="77777777" w:rsidR="00C62E0A" w:rsidRDefault="00C62E0A"/>
              </w:tc>
            </w:tr>
          </w:tbl>
          <w:p w14:paraId="2C335250" w14:textId="77777777" w:rsidR="00C62E0A" w:rsidRDefault="00C62E0A"/>
        </w:tc>
      </w:tr>
    </w:tbl>
    <w:p w14:paraId="64BB1E88"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7A94537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1DE1E06"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C62E0A" w14:paraId="2E9F1982" w14:textId="77777777">
                    <w:trPr>
                      <w:trHeight w:val="11"/>
                    </w:trPr>
                    <w:tc>
                      <w:tcPr>
                        <w:tcW w:w="1127" w:type="dxa"/>
                      </w:tcPr>
                      <w:p w14:paraId="798F46EE" w14:textId="77777777" w:rsidR="00C62E0A" w:rsidRDefault="00C62E0A">
                        <w:pPr>
                          <w:pStyle w:val="EmptyCellLayoutStyle"/>
                        </w:pPr>
                      </w:p>
                    </w:tc>
                    <w:tc>
                      <w:tcPr>
                        <w:tcW w:w="0" w:type="dxa"/>
                      </w:tcPr>
                      <w:p w14:paraId="08A11E83" w14:textId="77777777" w:rsidR="00C62E0A" w:rsidRDefault="00C62E0A">
                        <w:pPr>
                          <w:pStyle w:val="EmptyCellLayoutStyle"/>
                        </w:pPr>
                      </w:p>
                    </w:tc>
                    <w:tc>
                      <w:tcPr>
                        <w:tcW w:w="4527" w:type="dxa"/>
                      </w:tcPr>
                      <w:p w14:paraId="281C396B" w14:textId="77777777" w:rsidR="00C62E0A" w:rsidRDefault="00C62E0A">
                        <w:pPr>
                          <w:pStyle w:val="EmptyCellLayoutStyle"/>
                        </w:pPr>
                      </w:p>
                    </w:tc>
                    <w:tc>
                      <w:tcPr>
                        <w:tcW w:w="580" w:type="dxa"/>
                      </w:tcPr>
                      <w:p w14:paraId="5DD38FB1" w14:textId="77777777" w:rsidR="00C62E0A" w:rsidRDefault="00C62E0A">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C62E0A" w14:paraId="5F53C678" w14:textId="77777777">
                          <w:trPr>
                            <w:trHeight w:val="219"/>
                          </w:trPr>
                          <w:tc>
                            <w:tcPr>
                              <w:tcW w:w="4539" w:type="dxa"/>
                              <w:tcBorders>
                                <w:top w:val="nil"/>
                                <w:left w:val="nil"/>
                                <w:bottom w:val="nil"/>
                                <w:right w:val="nil"/>
                              </w:tcBorders>
                              <w:tcMar>
                                <w:top w:w="39" w:type="dxa"/>
                                <w:left w:w="39" w:type="dxa"/>
                                <w:bottom w:w="39" w:type="dxa"/>
                                <w:right w:w="39" w:type="dxa"/>
                              </w:tcMar>
                            </w:tcPr>
                            <w:p w14:paraId="183C60A1" w14:textId="77777777" w:rsidR="00C62E0A" w:rsidRDefault="00D56AB3">
                              <w:r>
                                <w:rPr>
                                  <w:rFonts w:ascii="Arial" w:eastAsia="Arial" w:hAnsi="Arial"/>
                                  <w:b/>
                                  <w:color w:val="2DABE0"/>
                                  <w:sz w:val="21"/>
                                </w:rPr>
                                <w:t>5.1 EXPENDITURE REPORTED BY PARTICIPATING ORGANIZATION</w:t>
                              </w:r>
                            </w:p>
                          </w:tc>
                        </w:tr>
                      </w:tbl>
                      <w:p w14:paraId="2BF1DC76" w14:textId="77777777" w:rsidR="00C62E0A" w:rsidRDefault="00C62E0A"/>
                    </w:tc>
                    <w:tc>
                      <w:tcPr>
                        <w:tcW w:w="1130" w:type="dxa"/>
                      </w:tcPr>
                      <w:p w14:paraId="78A35FCC" w14:textId="77777777" w:rsidR="00C62E0A" w:rsidRDefault="00C62E0A">
                        <w:pPr>
                          <w:pStyle w:val="EmptyCellLayoutStyle"/>
                        </w:pPr>
                      </w:p>
                    </w:tc>
                  </w:tr>
                  <w:tr w:rsidR="00C62E0A" w14:paraId="5FA847A3" w14:textId="77777777">
                    <w:trPr>
                      <w:trHeight w:val="285"/>
                    </w:trPr>
                    <w:tc>
                      <w:tcPr>
                        <w:tcW w:w="1127" w:type="dxa"/>
                      </w:tcPr>
                      <w:p w14:paraId="28A26892" w14:textId="77777777" w:rsidR="00C62E0A" w:rsidRDefault="00C62E0A">
                        <w:pPr>
                          <w:pStyle w:val="EmptyCellLayoutStyle"/>
                        </w:pPr>
                      </w:p>
                    </w:tc>
                    <w:tc>
                      <w:tcPr>
                        <w:tcW w:w="0" w:type="dxa"/>
                      </w:tcPr>
                      <w:p w14:paraId="7992626E" w14:textId="77777777" w:rsidR="00C62E0A" w:rsidRDefault="00C62E0A">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C62E0A" w14:paraId="7A4351F3" w14:textId="77777777">
                          <w:trPr>
                            <w:trHeight w:val="219"/>
                          </w:trPr>
                          <w:tc>
                            <w:tcPr>
                              <w:tcW w:w="4527" w:type="dxa"/>
                              <w:tcBorders>
                                <w:top w:val="nil"/>
                                <w:left w:val="nil"/>
                                <w:bottom w:val="nil"/>
                                <w:right w:val="nil"/>
                              </w:tcBorders>
                              <w:tcMar>
                                <w:top w:w="39" w:type="dxa"/>
                                <w:left w:w="39" w:type="dxa"/>
                                <w:bottom w:w="39" w:type="dxa"/>
                                <w:right w:w="39" w:type="dxa"/>
                              </w:tcMar>
                            </w:tcPr>
                            <w:p w14:paraId="7FD71B68" w14:textId="77777777" w:rsidR="00C62E0A" w:rsidRDefault="00D56AB3">
                              <w:r>
                                <w:rPr>
                                  <w:rFonts w:ascii="Arial" w:eastAsia="Arial" w:hAnsi="Arial"/>
                                  <w:b/>
                                  <w:color w:val="2DABE0"/>
                                  <w:sz w:val="21"/>
                                </w:rPr>
                                <w:t>5. EXPENDITURE AND FINANCIAL DELIVERY RATES</w:t>
                              </w:r>
                            </w:p>
                          </w:tc>
                        </w:tr>
                      </w:tbl>
                      <w:p w14:paraId="03ABCA25" w14:textId="77777777" w:rsidR="00C62E0A" w:rsidRDefault="00C62E0A"/>
                    </w:tc>
                    <w:tc>
                      <w:tcPr>
                        <w:tcW w:w="580" w:type="dxa"/>
                      </w:tcPr>
                      <w:p w14:paraId="7076B273" w14:textId="77777777" w:rsidR="00C62E0A" w:rsidRDefault="00C62E0A">
                        <w:pPr>
                          <w:pStyle w:val="EmptyCellLayoutStyle"/>
                        </w:pPr>
                      </w:p>
                    </w:tc>
                    <w:tc>
                      <w:tcPr>
                        <w:tcW w:w="4539" w:type="dxa"/>
                        <w:vMerge/>
                      </w:tcPr>
                      <w:p w14:paraId="14A8CAC9" w14:textId="77777777" w:rsidR="00C62E0A" w:rsidRDefault="00C62E0A">
                        <w:pPr>
                          <w:pStyle w:val="EmptyCellLayoutStyle"/>
                        </w:pPr>
                      </w:p>
                    </w:tc>
                    <w:tc>
                      <w:tcPr>
                        <w:tcW w:w="1130" w:type="dxa"/>
                      </w:tcPr>
                      <w:p w14:paraId="2A782ECD" w14:textId="77777777" w:rsidR="00C62E0A" w:rsidRDefault="00C62E0A">
                        <w:pPr>
                          <w:pStyle w:val="EmptyCellLayoutStyle"/>
                        </w:pPr>
                      </w:p>
                    </w:tc>
                  </w:tr>
                  <w:tr w:rsidR="00C62E0A" w14:paraId="7581B7A8" w14:textId="77777777">
                    <w:trPr>
                      <w:trHeight w:val="11"/>
                    </w:trPr>
                    <w:tc>
                      <w:tcPr>
                        <w:tcW w:w="1127" w:type="dxa"/>
                      </w:tcPr>
                      <w:p w14:paraId="55D117E6" w14:textId="77777777" w:rsidR="00C62E0A" w:rsidRDefault="00C62E0A">
                        <w:pPr>
                          <w:pStyle w:val="EmptyCellLayoutStyle"/>
                        </w:pPr>
                      </w:p>
                    </w:tc>
                    <w:tc>
                      <w:tcPr>
                        <w:tcW w:w="0" w:type="dxa"/>
                      </w:tcPr>
                      <w:p w14:paraId="518EAAAB" w14:textId="77777777" w:rsidR="00C62E0A" w:rsidRDefault="00C62E0A">
                        <w:pPr>
                          <w:pStyle w:val="EmptyCellLayoutStyle"/>
                        </w:pPr>
                      </w:p>
                    </w:tc>
                    <w:tc>
                      <w:tcPr>
                        <w:tcW w:w="4527" w:type="dxa"/>
                        <w:vMerge/>
                      </w:tcPr>
                      <w:p w14:paraId="69365356" w14:textId="77777777" w:rsidR="00C62E0A" w:rsidRDefault="00C62E0A">
                        <w:pPr>
                          <w:pStyle w:val="EmptyCellLayoutStyle"/>
                        </w:pPr>
                      </w:p>
                    </w:tc>
                    <w:tc>
                      <w:tcPr>
                        <w:tcW w:w="580" w:type="dxa"/>
                      </w:tcPr>
                      <w:p w14:paraId="6427F5B0" w14:textId="77777777" w:rsidR="00C62E0A" w:rsidRDefault="00C62E0A">
                        <w:pPr>
                          <w:pStyle w:val="EmptyCellLayoutStyle"/>
                        </w:pPr>
                      </w:p>
                    </w:tc>
                    <w:tc>
                      <w:tcPr>
                        <w:tcW w:w="4539" w:type="dxa"/>
                      </w:tcPr>
                      <w:p w14:paraId="6C094CE8" w14:textId="77777777" w:rsidR="00C62E0A" w:rsidRDefault="00C62E0A">
                        <w:pPr>
                          <w:pStyle w:val="EmptyCellLayoutStyle"/>
                        </w:pPr>
                      </w:p>
                    </w:tc>
                    <w:tc>
                      <w:tcPr>
                        <w:tcW w:w="1130" w:type="dxa"/>
                      </w:tcPr>
                      <w:p w14:paraId="3BD856AB" w14:textId="77777777" w:rsidR="00C62E0A" w:rsidRDefault="00C62E0A">
                        <w:pPr>
                          <w:pStyle w:val="EmptyCellLayoutStyle"/>
                        </w:pPr>
                      </w:p>
                    </w:tc>
                  </w:tr>
                  <w:tr w:rsidR="00C62E0A" w14:paraId="4AE700B5" w14:textId="77777777">
                    <w:trPr>
                      <w:trHeight w:val="28"/>
                    </w:trPr>
                    <w:tc>
                      <w:tcPr>
                        <w:tcW w:w="1127" w:type="dxa"/>
                      </w:tcPr>
                      <w:p w14:paraId="0C6FAA8F" w14:textId="77777777" w:rsidR="00C62E0A" w:rsidRDefault="00C62E0A">
                        <w:pPr>
                          <w:pStyle w:val="EmptyCellLayoutStyle"/>
                        </w:pPr>
                      </w:p>
                    </w:tc>
                    <w:tc>
                      <w:tcPr>
                        <w:tcW w:w="0" w:type="dxa"/>
                      </w:tcPr>
                      <w:p w14:paraId="32EEF39C" w14:textId="77777777" w:rsidR="00C62E0A" w:rsidRDefault="00C62E0A">
                        <w:pPr>
                          <w:pStyle w:val="EmptyCellLayoutStyle"/>
                        </w:pPr>
                      </w:p>
                    </w:tc>
                    <w:tc>
                      <w:tcPr>
                        <w:tcW w:w="4527" w:type="dxa"/>
                      </w:tcPr>
                      <w:p w14:paraId="14048257" w14:textId="77777777" w:rsidR="00C62E0A" w:rsidRDefault="00C62E0A">
                        <w:pPr>
                          <w:pStyle w:val="EmptyCellLayoutStyle"/>
                        </w:pPr>
                      </w:p>
                    </w:tc>
                    <w:tc>
                      <w:tcPr>
                        <w:tcW w:w="580" w:type="dxa"/>
                      </w:tcPr>
                      <w:p w14:paraId="0C08EED8" w14:textId="77777777" w:rsidR="00C62E0A" w:rsidRDefault="00C62E0A">
                        <w:pPr>
                          <w:pStyle w:val="EmptyCellLayoutStyle"/>
                        </w:pPr>
                      </w:p>
                    </w:tc>
                    <w:tc>
                      <w:tcPr>
                        <w:tcW w:w="4539" w:type="dxa"/>
                      </w:tcPr>
                      <w:p w14:paraId="4DBF8087" w14:textId="77777777" w:rsidR="00C62E0A" w:rsidRDefault="00C62E0A">
                        <w:pPr>
                          <w:pStyle w:val="EmptyCellLayoutStyle"/>
                        </w:pPr>
                      </w:p>
                    </w:tc>
                    <w:tc>
                      <w:tcPr>
                        <w:tcW w:w="1130" w:type="dxa"/>
                      </w:tcPr>
                      <w:p w14:paraId="46B28D64" w14:textId="77777777" w:rsidR="00C62E0A" w:rsidRDefault="00C62E0A">
                        <w:pPr>
                          <w:pStyle w:val="EmptyCellLayoutStyle"/>
                        </w:pPr>
                      </w:p>
                    </w:tc>
                  </w:tr>
                  <w:tr w:rsidR="00C62E0A" w14:paraId="32E8F755" w14:textId="77777777">
                    <w:trPr>
                      <w:trHeight w:val="312"/>
                    </w:trPr>
                    <w:tc>
                      <w:tcPr>
                        <w:tcW w:w="1127" w:type="dxa"/>
                      </w:tcPr>
                      <w:p w14:paraId="1B12EF41" w14:textId="77777777" w:rsidR="00C62E0A" w:rsidRDefault="00C62E0A">
                        <w:pPr>
                          <w:pStyle w:val="EmptyCellLayoutStyle"/>
                        </w:pPr>
                      </w:p>
                    </w:tc>
                    <w:tc>
                      <w:tcPr>
                        <w:tcW w:w="0" w:type="dxa"/>
                      </w:tcPr>
                      <w:p w14:paraId="40715FBD" w14:textId="77777777" w:rsidR="00C62E0A" w:rsidRDefault="00C62E0A">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C62E0A" w14:paraId="41AF9F96" w14:textId="77777777">
                          <w:trPr>
                            <w:trHeight w:val="234"/>
                          </w:trPr>
                          <w:tc>
                            <w:tcPr>
                              <w:tcW w:w="4527" w:type="dxa"/>
                              <w:tcBorders>
                                <w:top w:val="nil"/>
                                <w:left w:val="nil"/>
                                <w:bottom w:val="nil"/>
                                <w:right w:val="nil"/>
                              </w:tcBorders>
                              <w:tcMar>
                                <w:top w:w="39" w:type="dxa"/>
                                <w:left w:w="39" w:type="dxa"/>
                                <w:bottom w:w="39" w:type="dxa"/>
                                <w:right w:w="39" w:type="dxa"/>
                              </w:tcMar>
                            </w:tcPr>
                            <w:p w14:paraId="5872A84E" w14:textId="77777777" w:rsidR="00C62E0A" w:rsidRDefault="00D56AB3">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https://beta.mptf.undp.org/fund/idr00</w:t>
                                </w:r>
                              </w:hyperlink>
                              <w:r>
                                <w:rPr>
                                  <w:rFonts w:ascii="Arial" w:eastAsia="Arial" w:hAnsi="Arial"/>
                                  <w:color w:val="000000"/>
                                </w:rPr>
                                <w:t xml:space="preserve">. </w:t>
                              </w:r>
                            </w:p>
                          </w:tc>
                        </w:tr>
                      </w:tbl>
                      <w:p w14:paraId="098A22E0" w14:textId="77777777" w:rsidR="00C62E0A" w:rsidRDefault="00C62E0A"/>
                    </w:tc>
                    <w:tc>
                      <w:tcPr>
                        <w:tcW w:w="580" w:type="dxa"/>
                      </w:tcPr>
                      <w:p w14:paraId="136895A3" w14:textId="77777777" w:rsidR="00C62E0A" w:rsidRDefault="00C62E0A">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C62E0A" w14:paraId="1B11577D" w14:textId="77777777">
                          <w:trPr>
                            <w:trHeight w:val="234"/>
                          </w:trPr>
                          <w:tc>
                            <w:tcPr>
                              <w:tcW w:w="4539" w:type="dxa"/>
                              <w:tcBorders>
                                <w:top w:val="nil"/>
                                <w:left w:val="nil"/>
                                <w:bottom w:val="nil"/>
                                <w:right w:val="nil"/>
                              </w:tcBorders>
                              <w:tcMar>
                                <w:top w:w="39" w:type="dxa"/>
                                <w:left w:w="39" w:type="dxa"/>
                                <w:bottom w:w="39" w:type="dxa"/>
                                <w:right w:w="39" w:type="dxa"/>
                              </w:tcMar>
                            </w:tcPr>
                            <w:p w14:paraId="2E4152C7" w14:textId="77777777" w:rsidR="00C62E0A" w:rsidRDefault="00D56AB3">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55,918</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4,970,466</w:t>
                              </w:r>
                              <w:r>
                                <w:rPr>
                                  <w:rFonts w:ascii="Arial" w:eastAsia="Arial" w:hAnsi="Arial"/>
                                  <w:color w:val="000000"/>
                                </w:rPr>
                                <w:t xml:space="preserve"> and cumulative expenditures reported by the Participating Organizations amount to US$ </w:t>
                              </w:r>
                              <w:r>
                                <w:rPr>
                                  <w:rFonts w:ascii="Arial" w:eastAsia="Arial" w:hAnsi="Arial"/>
                                  <w:b/>
                                  <w:color w:val="000000"/>
                                </w:rPr>
                                <w:t>4,970,445</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03561CEC" w14:textId="77777777" w:rsidR="00C62E0A" w:rsidRDefault="00C62E0A"/>
                    </w:tc>
                    <w:tc>
                      <w:tcPr>
                        <w:tcW w:w="1130" w:type="dxa"/>
                      </w:tcPr>
                      <w:p w14:paraId="19A03A4A" w14:textId="77777777" w:rsidR="00C62E0A" w:rsidRDefault="00C62E0A">
                        <w:pPr>
                          <w:pStyle w:val="EmptyCellLayoutStyle"/>
                        </w:pPr>
                      </w:p>
                    </w:tc>
                  </w:tr>
                  <w:tr w:rsidR="00C62E0A" w14:paraId="432B1AB1" w14:textId="77777777">
                    <w:trPr>
                      <w:trHeight w:val="80"/>
                    </w:trPr>
                    <w:tc>
                      <w:tcPr>
                        <w:tcW w:w="1127" w:type="dxa"/>
                      </w:tcPr>
                      <w:p w14:paraId="2E65588A" w14:textId="77777777" w:rsidR="00C62E0A" w:rsidRDefault="00C62E0A">
                        <w:pPr>
                          <w:pStyle w:val="EmptyCellLayoutStyle"/>
                        </w:pPr>
                      </w:p>
                    </w:tc>
                    <w:tc>
                      <w:tcPr>
                        <w:tcW w:w="0" w:type="dxa"/>
                      </w:tcPr>
                      <w:p w14:paraId="010265C0" w14:textId="77777777" w:rsidR="00C62E0A" w:rsidRDefault="00C62E0A">
                        <w:pPr>
                          <w:pStyle w:val="EmptyCellLayoutStyle"/>
                        </w:pPr>
                      </w:p>
                    </w:tc>
                    <w:tc>
                      <w:tcPr>
                        <w:tcW w:w="4527" w:type="dxa"/>
                      </w:tcPr>
                      <w:p w14:paraId="54063264" w14:textId="77777777" w:rsidR="00C62E0A" w:rsidRDefault="00C62E0A">
                        <w:pPr>
                          <w:pStyle w:val="EmptyCellLayoutStyle"/>
                        </w:pPr>
                      </w:p>
                    </w:tc>
                    <w:tc>
                      <w:tcPr>
                        <w:tcW w:w="580" w:type="dxa"/>
                      </w:tcPr>
                      <w:p w14:paraId="0CC816A6" w14:textId="77777777" w:rsidR="00C62E0A" w:rsidRDefault="00C62E0A">
                        <w:pPr>
                          <w:pStyle w:val="EmptyCellLayoutStyle"/>
                        </w:pPr>
                      </w:p>
                    </w:tc>
                    <w:tc>
                      <w:tcPr>
                        <w:tcW w:w="4539" w:type="dxa"/>
                      </w:tcPr>
                      <w:p w14:paraId="7319A7F5" w14:textId="77777777" w:rsidR="00C62E0A" w:rsidRDefault="00C62E0A">
                        <w:pPr>
                          <w:pStyle w:val="EmptyCellLayoutStyle"/>
                        </w:pPr>
                      </w:p>
                    </w:tc>
                    <w:tc>
                      <w:tcPr>
                        <w:tcW w:w="1130" w:type="dxa"/>
                      </w:tcPr>
                      <w:p w14:paraId="3A4D510C" w14:textId="77777777" w:rsidR="00C62E0A" w:rsidRDefault="00C62E0A">
                        <w:pPr>
                          <w:pStyle w:val="EmptyCellLayoutStyle"/>
                        </w:pPr>
                      </w:p>
                    </w:tc>
                  </w:tr>
                  <w:tr w:rsidR="00001DCD" w14:paraId="122325E2" w14:textId="77777777" w:rsidTr="00001DCD">
                    <w:trPr>
                      <w:trHeight w:val="312"/>
                    </w:trPr>
                    <w:tc>
                      <w:tcPr>
                        <w:tcW w:w="1127" w:type="dxa"/>
                      </w:tcPr>
                      <w:p w14:paraId="67ABD044" w14:textId="77777777" w:rsidR="00C62E0A" w:rsidRDefault="00C62E0A">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C62E0A" w14:paraId="4DDCC7DF" w14:textId="77777777">
                          <w:trPr>
                            <w:trHeight w:val="234"/>
                          </w:trPr>
                          <w:tc>
                            <w:tcPr>
                              <w:tcW w:w="4527" w:type="dxa"/>
                              <w:tcBorders>
                                <w:top w:val="nil"/>
                                <w:left w:val="nil"/>
                                <w:bottom w:val="nil"/>
                                <w:right w:val="nil"/>
                              </w:tcBorders>
                              <w:tcMar>
                                <w:top w:w="39" w:type="dxa"/>
                                <w:left w:w="39" w:type="dxa"/>
                                <w:bottom w:w="39" w:type="dxa"/>
                                <w:right w:w="39" w:type="dxa"/>
                              </w:tcMar>
                            </w:tcPr>
                            <w:p w14:paraId="4561A3FC" w14:textId="77777777" w:rsidR="00C62E0A" w:rsidRDefault="00C62E0A"/>
                          </w:tc>
                        </w:tr>
                      </w:tbl>
                      <w:p w14:paraId="29ECA13C" w14:textId="77777777" w:rsidR="00C62E0A" w:rsidRDefault="00C62E0A"/>
                    </w:tc>
                    <w:tc>
                      <w:tcPr>
                        <w:tcW w:w="580" w:type="dxa"/>
                      </w:tcPr>
                      <w:p w14:paraId="6C3B67AB" w14:textId="77777777" w:rsidR="00C62E0A" w:rsidRDefault="00C62E0A">
                        <w:pPr>
                          <w:pStyle w:val="EmptyCellLayoutStyle"/>
                        </w:pPr>
                      </w:p>
                    </w:tc>
                    <w:tc>
                      <w:tcPr>
                        <w:tcW w:w="4539" w:type="dxa"/>
                      </w:tcPr>
                      <w:p w14:paraId="3E0509FA" w14:textId="77777777" w:rsidR="00C62E0A" w:rsidRDefault="00C62E0A">
                        <w:pPr>
                          <w:pStyle w:val="EmptyCellLayoutStyle"/>
                        </w:pPr>
                      </w:p>
                    </w:tc>
                    <w:tc>
                      <w:tcPr>
                        <w:tcW w:w="1130" w:type="dxa"/>
                      </w:tcPr>
                      <w:p w14:paraId="625C833A" w14:textId="77777777" w:rsidR="00C62E0A" w:rsidRDefault="00C62E0A">
                        <w:pPr>
                          <w:pStyle w:val="EmptyCellLayoutStyle"/>
                        </w:pPr>
                      </w:p>
                    </w:tc>
                  </w:tr>
                </w:tbl>
                <w:p w14:paraId="69711276" w14:textId="77777777" w:rsidR="00C62E0A" w:rsidRDefault="00C62E0A"/>
              </w:tc>
            </w:tr>
          </w:tbl>
          <w:p w14:paraId="313287E6" w14:textId="77777777" w:rsidR="00C62E0A" w:rsidRDefault="00C62E0A"/>
        </w:tc>
      </w:tr>
      <w:tr w:rsidR="00C62E0A" w14:paraId="1F7FF16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7B901336"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C62E0A" w14:paraId="7BD9830A" w14:textId="77777777">
                    <w:trPr>
                      <w:trHeight w:val="371"/>
                    </w:trPr>
                    <w:tc>
                      <w:tcPr>
                        <w:tcW w:w="1127" w:type="dxa"/>
                      </w:tcPr>
                      <w:p w14:paraId="27534FC1" w14:textId="77777777" w:rsidR="00C62E0A" w:rsidRDefault="00C62E0A">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C62E0A" w14:paraId="7E0A8950"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2277043" w14:textId="77777777" w:rsidR="00C62E0A" w:rsidRDefault="00D56AB3">
                              <w:r>
                                <w:rPr>
                                  <w:rFonts w:ascii="Arial" w:eastAsia="Arial" w:hAnsi="Arial"/>
                                  <w:b/>
                                  <w:color w:val="66809D"/>
                                </w:rPr>
                                <w:t>Table 5.1. Net Funded Amount and Reported Expenditures by Participating Organization, as of 31 December 2021 (in US Dollars)</w:t>
                              </w:r>
                            </w:p>
                          </w:tc>
                        </w:tr>
                      </w:tbl>
                      <w:p w14:paraId="7542AD22" w14:textId="77777777" w:rsidR="00C62E0A" w:rsidRDefault="00C62E0A"/>
                    </w:tc>
                    <w:tc>
                      <w:tcPr>
                        <w:tcW w:w="1138" w:type="dxa"/>
                      </w:tcPr>
                      <w:p w14:paraId="19F8E0EC" w14:textId="77777777" w:rsidR="00C62E0A" w:rsidRDefault="00C62E0A">
                        <w:pPr>
                          <w:pStyle w:val="EmptyCellLayoutStyle"/>
                        </w:pPr>
                      </w:p>
                    </w:tc>
                  </w:tr>
                  <w:tr w:rsidR="00C62E0A" w14:paraId="34AEAF9B" w14:textId="77777777">
                    <w:trPr>
                      <w:trHeight w:val="40"/>
                    </w:trPr>
                    <w:tc>
                      <w:tcPr>
                        <w:tcW w:w="1127" w:type="dxa"/>
                      </w:tcPr>
                      <w:p w14:paraId="62851782" w14:textId="77777777" w:rsidR="00C62E0A" w:rsidRDefault="00C62E0A">
                        <w:pPr>
                          <w:pStyle w:val="EmptyCellLayoutStyle"/>
                        </w:pPr>
                      </w:p>
                    </w:tc>
                    <w:tc>
                      <w:tcPr>
                        <w:tcW w:w="9638" w:type="dxa"/>
                      </w:tcPr>
                      <w:p w14:paraId="26E3C040" w14:textId="77777777" w:rsidR="00C62E0A" w:rsidRDefault="00C62E0A">
                        <w:pPr>
                          <w:pStyle w:val="EmptyCellLayoutStyle"/>
                        </w:pPr>
                      </w:p>
                    </w:tc>
                    <w:tc>
                      <w:tcPr>
                        <w:tcW w:w="1138" w:type="dxa"/>
                      </w:tcPr>
                      <w:p w14:paraId="0A5331EB" w14:textId="77777777" w:rsidR="00C62E0A" w:rsidRDefault="00C62E0A">
                        <w:pPr>
                          <w:pStyle w:val="EmptyCellLayoutStyle"/>
                        </w:pPr>
                      </w:p>
                    </w:tc>
                  </w:tr>
                  <w:tr w:rsidR="00C62E0A" w14:paraId="2B42C88D" w14:textId="77777777">
                    <w:tc>
                      <w:tcPr>
                        <w:tcW w:w="1127" w:type="dxa"/>
                      </w:tcPr>
                      <w:p w14:paraId="2C939FBB" w14:textId="77777777" w:rsidR="00C62E0A" w:rsidRDefault="00C62E0A">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01DCD" w14:paraId="14EF111E" w14:textId="77777777" w:rsidTr="00001DC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C62E0A" w14:paraId="2648E489" w14:textId="77777777">
                                <w:trPr>
                                  <w:trHeight w:hRule="exact" w:val="632"/>
                                </w:trPr>
                                <w:tc>
                                  <w:tcPr>
                                    <w:tcW w:w="1032" w:type="dxa"/>
                                    <w:shd w:val="clear" w:color="auto" w:fill="15385F"/>
                                    <w:tcMar>
                                      <w:top w:w="0" w:type="dxa"/>
                                      <w:left w:w="0" w:type="dxa"/>
                                      <w:bottom w:w="0" w:type="dxa"/>
                                      <w:right w:w="0" w:type="dxa"/>
                                    </w:tcMar>
                                    <w:vAlign w:val="center"/>
                                  </w:tcPr>
                                  <w:p w14:paraId="36639B48" w14:textId="77777777" w:rsidR="00C62E0A" w:rsidRDefault="00D56AB3">
                                    <w:pPr>
                                      <w:jc w:val="center"/>
                                    </w:pPr>
                                    <w:r>
                                      <w:rPr>
                                        <w:rFonts w:ascii="Arial" w:eastAsia="Arial" w:hAnsi="Arial"/>
                                        <w:color w:val="FFFFFF"/>
                                        <w:sz w:val="16"/>
                                      </w:rPr>
                                      <w:t>Participating</w:t>
                                    </w:r>
                                    <w:r>
                                      <w:rPr>
                                        <w:rFonts w:ascii="Arial" w:eastAsia="Arial" w:hAnsi="Arial"/>
                                        <w:color w:val="FFFFFF"/>
                                        <w:sz w:val="16"/>
                                      </w:rPr>
                                      <w:br/>
                                      <w:t>Organization</w:t>
                                    </w:r>
                                  </w:p>
                                </w:tc>
                              </w:tr>
                            </w:tbl>
                            <w:p w14:paraId="55742B44" w14:textId="77777777" w:rsidR="00C62E0A" w:rsidRDefault="00C62E0A"/>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4ACC530" w14:textId="77777777" w:rsidR="00C62E0A" w:rsidRDefault="00D56AB3">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315BB72" w14:textId="77777777" w:rsidR="00C62E0A" w:rsidRDefault="00D56AB3">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C62E0A" w14:paraId="3491BE23" w14:textId="77777777">
                                <w:trPr>
                                  <w:trHeight w:hRule="exact" w:val="632"/>
                                </w:trPr>
                                <w:tc>
                                  <w:tcPr>
                                    <w:tcW w:w="4408" w:type="dxa"/>
                                    <w:shd w:val="clear" w:color="auto" w:fill="15385F"/>
                                    <w:tcMar>
                                      <w:top w:w="0" w:type="dxa"/>
                                      <w:left w:w="0" w:type="dxa"/>
                                      <w:bottom w:w="0" w:type="dxa"/>
                                      <w:right w:w="0" w:type="dxa"/>
                                    </w:tcMar>
                                    <w:vAlign w:val="center"/>
                                  </w:tcPr>
                                  <w:p w14:paraId="03C4EBAB" w14:textId="77777777" w:rsidR="00C62E0A" w:rsidRDefault="00D56AB3">
                                    <w:pPr>
                                      <w:jc w:val="center"/>
                                    </w:pPr>
                                    <w:r>
                                      <w:rPr>
                                        <w:rFonts w:ascii="Arial" w:eastAsia="Arial" w:hAnsi="Arial"/>
                                        <w:color w:val="FFFFFF"/>
                                        <w:sz w:val="16"/>
                                      </w:rPr>
                                      <w:t>Expenditure</w:t>
                                    </w:r>
                                  </w:p>
                                </w:tc>
                              </w:tr>
                            </w:tbl>
                            <w:p w14:paraId="56381556" w14:textId="77777777" w:rsidR="00C62E0A" w:rsidRDefault="00C62E0A"/>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C62E0A" w14:paraId="51E8E83E" w14:textId="77777777">
                                <w:trPr>
                                  <w:trHeight w:hRule="exact" w:val="632"/>
                                </w:trPr>
                                <w:tc>
                                  <w:tcPr>
                                    <w:tcW w:w="986" w:type="dxa"/>
                                    <w:shd w:val="clear" w:color="auto" w:fill="15385F"/>
                                    <w:tcMar>
                                      <w:top w:w="0" w:type="dxa"/>
                                      <w:left w:w="0" w:type="dxa"/>
                                      <w:bottom w:w="0" w:type="dxa"/>
                                      <w:right w:w="0" w:type="dxa"/>
                                    </w:tcMar>
                                    <w:vAlign w:val="center"/>
                                  </w:tcPr>
                                  <w:p w14:paraId="1E843B70" w14:textId="77777777" w:rsidR="00C62E0A" w:rsidRDefault="00D56AB3">
                                    <w:pPr>
                                      <w:jc w:val="center"/>
                                    </w:pPr>
                                    <w:r>
                                      <w:rPr>
                                        <w:rFonts w:ascii="Arial" w:eastAsia="Arial" w:hAnsi="Arial"/>
                                        <w:color w:val="FFFFFF"/>
                                        <w:sz w:val="16"/>
                                      </w:rPr>
                                      <w:t>Delivery Rate %</w:t>
                                    </w:r>
                                  </w:p>
                                </w:tc>
                              </w:tr>
                            </w:tbl>
                            <w:p w14:paraId="6F2260F9" w14:textId="77777777" w:rsidR="00C62E0A" w:rsidRDefault="00C62E0A"/>
                          </w:tc>
                        </w:tr>
                        <w:tr w:rsidR="00C62E0A" w14:paraId="50A167A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2706BAA" w14:textId="77777777" w:rsidR="00C62E0A" w:rsidRDefault="00C62E0A"/>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DDF2257" w14:textId="77777777" w:rsidR="00C62E0A" w:rsidRDefault="00C62E0A"/>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4352552" w14:textId="77777777" w:rsidR="00C62E0A" w:rsidRDefault="00C62E0A"/>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5E579BA" w14:textId="77777777" w:rsidR="00C62E0A" w:rsidRDefault="00D56AB3">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F7BC496" w14:textId="77777777" w:rsidR="00C62E0A" w:rsidRDefault="00D56AB3">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2A319D8A" w14:textId="77777777" w:rsidR="00C62E0A" w:rsidRDefault="00D56AB3">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C7571F3" w14:textId="77777777" w:rsidR="00C62E0A" w:rsidRDefault="00C62E0A"/>
                          </w:tc>
                        </w:tr>
                        <w:tr w:rsidR="00C62E0A" w14:paraId="74D8F0A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12F6A4" w14:textId="77777777" w:rsidR="00C62E0A" w:rsidRDefault="00D56AB3">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18CE486" w14:textId="77777777" w:rsidR="00C62E0A" w:rsidRDefault="00D56AB3">
                              <w:pPr>
                                <w:jc w:val="right"/>
                              </w:pPr>
                              <w:r>
                                <w:rPr>
                                  <w:rFonts w:ascii="Arial" w:eastAsia="Arial" w:hAnsi="Arial"/>
                                  <w:color w:val="000000"/>
                                  <w:sz w:val="16"/>
                                </w:rPr>
                                <w:t>1,826,172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278E39" w14:textId="77777777" w:rsidR="00C62E0A" w:rsidRDefault="00D56AB3">
                              <w:pPr>
                                <w:jc w:val="right"/>
                              </w:pPr>
                              <w:r>
                                <w:rPr>
                                  <w:rFonts w:ascii="Arial" w:eastAsia="Arial" w:hAnsi="Arial"/>
                                  <w:color w:val="000000"/>
                                  <w:sz w:val="16"/>
                                </w:rPr>
                                <w:t>1,766,106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987D443" w14:textId="77777777" w:rsidR="00C62E0A" w:rsidRDefault="00D56AB3">
                              <w:pPr>
                                <w:jc w:val="right"/>
                              </w:pPr>
                              <w:r>
                                <w:rPr>
                                  <w:rFonts w:ascii="Arial" w:eastAsia="Arial" w:hAnsi="Arial"/>
                                  <w:color w:val="000000"/>
                                  <w:sz w:val="16"/>
                                </w:rPr>
                                <w:t>1,710,398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E6CC1E" w14:textId="77777777" w:rsidR="00C62E0A" w:rsidRDefault="00D56AB3">
                              <w:pPr>
                                <w:jc w:val="right"/>
                              </w:pPr>
                              <w:r>
                                <w:rPr>
                                  <w:rFonts w:ascii="Arial" w:eastAsia="Arial" w:hAnsi="Arial"/>
                                  <w:color w:val="000000"/>
                                  <w:sz w:val="16"/>
                                </w:rPr>
                                <w:t>55,708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3317ED0" w14:textId="77777777" w:rsidR="00C62E0A" w:rsidRDefault="00D56AB3">
                              <w:pPr>
                                <w:jc w:val="right"/>
                              </w:pPr>
                              <w:r>
                                <w:rPr>
                                  <w:rFonts w:ascii="Arial" w:eastAsia="Arial" w:hAnsi="Arial"/>
                                  <w:color w:val="000000"/>
                                  <w:sz w:val="16"/>
                                </w:rPr>
                                <w:t>1,766,106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DAE6E6" w14:textId="77777777" w:rsidR="00C62E0A" w:rsidRDefault="00D56AB3">
                              <w:pPr>
                                <w:jc w:val="right"/>
                              </w:pPr>
                              <w:r>
                                <w:rPr>
                                  <w:rFonts w:ascii="Arial" w:eastAsia="Arial" w:hAnsi="Arial"/>
                                  <w:color w:val="000000"/>
                                  <w:sz w:val="16"/>
                                </w:rPr>
                                <w:t>100.00</w:t>
                              </w:r>
                            </w:p>
                          </w:tc>
                        </w:tr>
                        <w:tr w:rsidR="00C62E0A" w14:paraId="75A45D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19419B2" w14:textId="77777777" w:rsidR="00C62E0A" w:rsidRDefault="00D56AB3">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9AA86F8" w14:textId="77777777" w:rsidR="00C62E0A" w:rsidRDefault="00D56AB3">
                              <w:pPr>
                                <w:jc w:val="right"/>
                              </w:pPr>
                              <w:r>
                                <w:rPr>
                                  <w:rFonts w:ascii="Arial" w:eastAsia="Arial" w:hAnsi="Arial"/>
                                  <w:color w:val="000000"/>
                                  <w:sz w:val="16"/>
                                </w:rPr>
                                <w:t>869,000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E08D8F8" w14:textId="77777777" w:rsidR="00C62E0A" w:rsidRDefault="00D56AB3">
                              <w:pPr>
                                <w:jc w:val="right"/>
                              </w:pPr>
                              <w:r>
                                <w:rPr>
                                  <w:rFonts w:ascii="Arial" w:eastAsia="Arial" w:hAnsi="Arial"/>
                                  <w:color w:val="000000"/>
                                  <w:sz w:val="16"/>
                                </w:rPr>
                                <w:t>837,031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4788C1E" w14:textId="77777777" w:rsidR="00C62E0A" w:rsidRDefault="00D56AB3">
                              <w:pPr>
                                <w:jc w:val="right"/>
                              </w:pPr>
                              <w:r>
                                <w:rPr>
                                  <w:rFonts w:ascii="Arial" w:eastAsia="Arial" w:hAnsi="Arial"/>
                                  <w:color w:val="000000"/>
                                  <w:sz w:val="16"/>
                                </w:rPr>
                                <w:t>837,031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A4358F" w14:textId="77777777" w:rsidR="00C62E0A" w:rsidRDefault="00C62E0A"/>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9A7A6E9" w14:textId="77777777" w:rsidR="00C62E0A" w:rsidRDefault="00D56AB3">
                              <w:pPr>
                                <w:jc w:val="right"/>
                              </w:pPr>
                              <w:r>
                                <w:rPr>
                                  <w:rFonts w:ascii="Arial" w:eastAsia="Arial" w:hAnsi="Arial"/>
                                  <w:color w:val="000000"/>
                                  <w:sz w:val="16"/>
                                </w:rPr>
                                <w:t>837,031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BB0B10" w14:textId="77777777" w:rsidR="00C62E0A" w:rsidRDefault="00D56AB3">
                              <w:pPr>
                                <w:jc w:val="right"/>
                              </w:pPr>
                              <w:r>
                                <w:rPr>
                                  <w:rFonts w:ascii="Arial" w:eastAsia="Arial" w:hAnsi="Arial"/>
                                  <w:color w:val="000000"/>
                                  <w:sz w:val="16"/>
                                </w:rPr>
                                <w:t>100.00</w:t>
                              </w:r>
                            </w:p>
                          </w:tc>
                        </w:tr>
                        <w:tr w:rsidR="00C62E0A" w14:paraId="092CE3E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A4A922" w14:textId="77777777" w:rsidR="00C62E0A" w:rsidRDefault="00D56AB3">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F953E4" w14:textId="77777777" w:rsidR="00C62E0A" w:rsidRDefault="00D56AB3">
                              <w:pPr>
                                <w:jc w:val="right"/>
                              </w:pPr>
                              <w:r>
                                <w:rPr>
                                  <w:rFonts w:ascii="Arial" w:eastAsia="Arial" w:hAnsi="Arial"/>
                                  <w:color w:val="000000"/>
                                  <w:sz w:val="16"/>
                                </w:rPr>
                                <w:t>329,662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144A2A" w14:textId="77777777" w:rsidR="00C62E0A" w:rsidRDefault="00D56AB3">
                              <w:pPr>
                                <w:jc w:val="right"/>
                              </w:pPr>
                              <w:r>
                                <w:rPr>
                                  <w:rFonts w:ascii="Arial" w:eastAsia="Arial" w:hAnsi="Arial"/>
                                  <w:color w:val="000000"/>
                                  <w:sz w:val="16"/>
                                </w:rPr>
                                <w:t>329,662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D6DFC4F" w14:textId="77777777" w:rsidR="00C62E0A" w:rsidRDefault="00D56AB3">
                              <w:pPr>
                                <w:jc w:val="right"/>
                              </w:pPr>
                              <w:r>
                                <w:rPr>
                                  <w:rFonts w:ascii="Arial" w:eastAsia="Arial" w:hAnsi="Arial"/>
                                  <w:color w:val="000000"/>
                                  <w:sz w:val="16"/>
                                </w:rPr>
                                <w:t>329,662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752E60" w14:textId="77777777" w:rsidR="00C62E0A" w:rsidRDefault="00C62E0A"/>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D81043E" w14:textId="77777777" w:rsidR="00C62E0A" w:rsidRDefault="00D56AB3">
                              <w:pPr>
                                <w:jc w:val="right"/>
                              </w:pPr>
                              <w:r>
                                <w:rPr>
                                  <w:rFonts w:ascii="Arial" w:eastAsia="Arial" w:hAnsi="Arial"/>
                                  <w:color w:val="000000"/>
                                  <w:sz w:val="16"/>
                                </w:rPr>
                                <w:t>329,662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8CC9F7" w14:textId="77777777" w:rsidR="00C62E0A" w:rsidRDefault="00D56AB3">
                              <w:pPr>
                                <w:jc w:val="right"/>
                              </w:pPr>
                              <w:r>
                                <w:rPr>
                                  <w:rFonts w:ascii="Arial" w:eastAsia="Arial" w:hAnsi="Arial"/>
                                  <w:color w:val="000000"/>
                                  <w:sz w:val="16"/>
                                </w:rPr>
                                <w:t>100.00</w:t>
                              </w:r>
                            </w:p>
                          </w:tc>
                        </w:tr>
                        <w:tr w:rsidR="00C62E0A" w14:paraId="3BBD7A7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A308A63" w14:textId="77777777" w:rsidR="00C62E0A" w:rsidRDefault="00D56AB3">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339AD8A" w14:textId="77777777" w:rsidR="00C62E0A" w:rsidRDefault="00D56AB3">
                              <w:pPr>
                                <w:jc w:val="right"/>
                              </w:pPr>
                              <w:r>
                                <w:rPr>
                                  <w:rFonts w:ascii="Arial" w:eastAsia="Arial" w:hAnsi="Arial"/>
                                  <w:color w:val="000000"/>
                                  <w:sz w:val="16"/>
                                </w:rPr>
                                <w:t>2,038,391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6C35C19" w14:textId="77777777" w:rsidR="00C62E0A" w:rsidRDefault="00D56AB3">
                              <w:pPr>
                                <w:jc w:val="right"/>
                              </w:pPr>
                              <w:r>
                                <w:rPr>
                                  <w:rFonts w:ascii="Arial" w:eastAsia="Arial" w:hAnsi="Arial"/>
                                  <w:color w:val="000000"/>
                                  <w:sz w:val="16"/>
                                </w:rPr>
                                <w:t>2,037,667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FB12A88" w14:textId="77777777" w:rsidR="00C62E0A" w:rsidRDefault="00D56AB3">
                              <w:pPr>
                                <w:jc w:val="right"/>
                              </w:pPr>
                              <w:r>
                                <w:rPr>
                                  <w:rFonts w:ascii="Arial" w:eastAsia="Arial" w:hAnsi="Arial"/>
                                  <w:color w:val="000000"/>
                                  <w:sz w:val="16"/>
                                </w:rPr>
                                <w:t>2,037,437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AB9A27B" w14:textId="77777777" w:rsidR="00C62E0A" w:rsidRDefault="00D56AB3">
                              <w:pPr>
                                <w:jc w:val="right"/>
                              </w:pPr>
                              <w:r>
                                <w:rPr>
                                  <w:rFonts w:ascii="Arial" w:eastAsia="Arial" w:hAnsi="Arial"/>
                                  <w:color w:val="000000"/>
                                  <w:sz w:val="16"/>
                                </w:rPr>
                                <w:t>209</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E9B4B49" w14:textId="77777777" w:rsidR="00C62E0A" w:rsidRDefault="00D56AB3">
                              <w:pPr>
                                <w:jc w:val="right"/>
                              </w:pPr>
                              <w:r>
                                <w:rPr>
                                  <w:rFonts w:ascii="Arial" w:eastAsia="Arial" w:hAnsi="Arial"/>
                                  <w:color w:val="000000"/>
                                  <w:sz w:val="16"/>
                                </w:rPr>
                                <w:t>2,037,646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A3FA12" w14:textId="77777777" w:rsidR="00C62E0A" w:rsidRDefault="00D56AB3">
                              <w:pPr>
                                <w:jc w:val="right"/>
                              </w:pPr>
                              <w:r>
                                <w:rPr>
                                  <w:rFonts w:ascii="Arial" w:eastAsia="Arial" w:hAnsi="Arial"/>
                                  <w:color w:val="000000"/>
                                  <w:sz w:val="16"/>
                                </w:rPr>
                                <w:t>100.00</w:t>
                              </w:r>
                            </w:p>
                          </w:tc>
                        </w:tr>
                        <w:tr w:rsidR="00C62E0A" w14:paraId="069295B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107069" w14:textId="77777777" w:rsidR="00C62E0A" w:rsidRDefault="00D56AB3">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B56108" w14:textId="77777777" w:rsidR="00C62E0A" w:rsidRDefault="00D56AB3">
                              <w:pPr>
                                <w:jc w:val="right"/>
                              </w:pPr>
                              <w:r>
                                <w:rPr>
                                  <w:rFonts w:ascii="Arial" w:eastAsia="Arial" w:hAnsi="Arial"/>
                                  <w:b/>
                                  <w:color w:val="000000"/>
                                  <w:sz w:val="16"/>
                                </w:rPr>
                                <w:t>5,063,225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D585789" w14:textId="77777777" w:rsidR="00C62E0A" w:rsidRDefault="00D56AB3">
                              <w:pPr>
                                <w:jc w:val="right"/>
                              </w:pPr>
                              <w:r>
                                <w:rPr>
                                  <w:rFonts w:ascii="Arial" w:eastAsia="Arial" w:hAnsi="Arial"/>
                                  <w:b/>
                                  <w:color w:val="000000"/>
                                  <w:sz w:val="16"/>
                                </w:rPr>
                                <w:t>4,970,466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122DE43" w14:textId="77777777" w:rsidR="00C62E0A" w:rsidRDefault="00D56AB3">
                              <w:pPr>
                                <w:jc w:val="right"/>
                              </w:pPr>
                              <w:r>
                                <w:rPr>
                                  <w:rFonts w:ascii="Arial" w:eastAsia="Arial" w:hAnsi="Arial"/>
                                  <w:b/>
                                  <w:color w:val="000000"/>
                                  <w:sz w:val="16"/>
                                </w:rPr>
                                <w:t>4,914,528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B592B9" w14:textId="77777777" w:rsidR="00C62E0A" w:rsidRDefault="00D56AB3">
                              <w:pPr>
                                <w:jc w:val="right"/>
                              </w:pPr>
                              <w:r>
                                <w:rPr>
                                  <w:rFonts w:ascii="Arial" w:eastAsia="Arial" w:hAnsi="Arial"/>
                                  <w:b/>
                                  <w:color w:val="000000"/>
                                  <w:sz w:val="16"/>
                                </w:rPr>
                                <w:t>55,918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DCA89A3" w14:textId="77777777" w:rsidR="00C62E0A" w:rsidRDefault="00D56AB3">
                              <w:pPr>
                                <w:jc w:val="right"/>
                              </w:pPr>
                              <w:r>
                                <w:rPr>
                                  <w:rFonts w:ascii="Arial" w:eastAsia="Arial" w:hAnsi="Arial"/>
                                  <w:b/>
                                  <w:color w:val="000000"/>
                                  <w:sz w:val="16"/>
                                </w:rPr>
                                <w:t>4,970,445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0F2886" w14:textId="77777777" w:rsidR="00C62E0A" w:rsidRDefault="00D56AB3">
                              <w:pPr>
                                <w:jc w:val="right"/>
                              </w:pPr>
                              <w:r>
                                <w:rPr>
                                  <w:rFonts w:ascii="Arial" w:eastAsia="Arial" w:hAnsi="Arial"/>
                                  <w:b/>
                                  <w:color w:val="000000"/>
                                  <w:sz w:val="16"/>
                                </w:rPr>
                                <w:t>100.00</w:t>
                              </w:r>
                            </w:p>
                          </w:tc>
                        </w:tr>
                      </w:tbl>
                      <w:p w14:paraId="40856830" w14:textId="77777777" w:rsidR="00C62E0A" w:rsidRDefault="00C62E0A"/>
                    </w:tc>
                    <w:tc>
                      <w:tcPr>
                        <w:tcW w:w="1138" w:type="dxa"/>
                      </w:tcPr>
                      <w:p w14:paraId="58FADED0" w14:textId="77777777" w:rsidR="00C62E0A" w:rsidRDefault="00C62E0A">
                        <w:pPr>
                          <w:pStyle w:val="EmptyCellLayoutStyle"/>
                        </w:pPr>
                      </w:p>
                    </w:tc>
                  </w:tr>
                </w:tbl>
                <w:p w14:paraId="3C148DC8" w14:textId="77777777" w:rsidR="00C62E0A" w:rsidRDefault="00C62E0A"/>
              </w:tc>
            </w:tr>
          </w:tbl>
          <w:p w14:paraId="613DEB7C" w14:textId="77777777" w:rsidR="00C62E0A" w:rsidRDefault="00C62E0A"/>
        </w:tc>
      </w:tr>
    </w:tbl>
    <w:p w14:paraId="0A5CD1D7"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13DEEA3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3DB8BB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C62E0A" w14:paraId="028225D0" w14:textId="77777777">
                    <w:trPr>
                      <w:trHeight w:val="11"/>
                    </w:trPr>
                    <w:tc>
                      <w:tcPr>
                        <w:tcW w:w="1127" w:type="dxa"/>
                      </w:tcPr>
                      <w:p w14:paraId="25EADB48" w14:textId="77777777" w:rsidR="00C62E0A" w:rsidRDefault="00C62E0A">
                        <w:pPr>
                          <w:pStyle w:val="EmptyCellLayoutStyle"/>
                        </w:pPr>
                      </w:p>
                    </w:tc>
                    <w:tc>
                      <w:tcPr>
                        <w:tcW w:w="9648" w:type="dxa"/>
                      </w:tcPr>
                      <w:p w14:paraId="3DEB1925" w14:textId="77777777" w:rsidR="00C62E0A" w:rsidRDefault="00C62E0A">
                        <w:pPr>
                          <w:pStyle w:val="EmptyCellLayoutStyle"/>
                        </w:pPr>
                      </w:p>
                    </w:tc>
                    <w:tc>
                      <w:tcPr>
                        <w:tcW w:w="1130" w:type="dxa"/>
                      </w:tcPr>
                      <w:p w14:paraId="7F307EEC" w14:textId="77777777" w:rsidR="00C62E0A" w:rsidRDefault="00C62E0A">
                        <w:pPr>
                          <w:pStyle w:val="EmptyCellLayoutStyle"/>
                        </w:pPr>
                      </w:p>
                    </w:tc>
                  </w:tr>
                  <w:tr w:rsidR="00C62E0A" w14:paraId="0CF67CCC" w14:textId="77777777">
                    <w:trPr>
                      <w:trHeight w:val="297"/>
                    </w:trPr>
                    <w:tc>
                      <w:tcPr>
                        <w:tcW w:w="1127" w:type="dxa"/>
                      </w:tcPr>
                      <w:p w14:paraId="55F15CA0" w14:textId="77777777" w:rsidR="00C62E0A" w:rsidRDefault="00C62E0A">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C62E0A" w14:paraId="400F5B5C" w14:textId="77777777">
                          <w:trPr>
                            <w:trHeight w:val="219"/>
                          </w:trPr>
                          <w:tc>
                            <w:tcPr>
                              <w:tcW w:w="9648" w:type="dxa"/>
                              <w:tcBorders>
                                <w:top w:val="nil"/>
                                <w:left w:val="nil"/>
                                <w:bottom w:val="nil"/>
                                <w:right w:val="nil"/>
                              </w:tcBorders>
                              <w:tcMar>
                                <w:top w:w="39" w:type="dxa"/>
                                <w:left w:w="39" w:type="dxa"/>
                                <w:bottom w:w="39" w:type="dxa"/>
                                <w:right w:w="39" w:type="dxa"/>
                              </w:tcMar>
                            </w:tcPr>
                            <w:p w14:paraId="277B4B95" w14:textId="77777777" w:rsidR="00C62E0A" w:rsidRDefault="00D56AB3">
                              <w:r>
                                <w:rPr>
                                  <w:rFonts w:ascii="Arial" w:eastAsia="Arial" w:hAnsi="Arial"/>
                                  <w:b/>
                                  <w:color w:val="2DABE0"/>
                                  <w:sz w:val="21"/>
                                </w:rPr>
                                <w:t>5.2. Expenditures Reported by Category</w:t>
                              </w:r>
                            </w:p>
                          </w:tc>
                        </w:tr>
                      </w:tbl>
                      <w:p w14:paraId="2830B629" w14:textId="77777777" w:rsidR="00C62E0A" w:rsidRDefault="00C62E0A"/>
                    </w:tc>
                    <w:tc>
                      <w:tcPr>
                        <w:tcW w:w="1130" w:type="dxa"/>
                      </w:tcPr>
                      <w:p w14:paraId="6FC8FF49" w14:textId="77777777" w:rsidR="00C62E0A" w:rsidRDefault="00C62E0A">
                        <w:pPr>
                          <w:pStyle w:val="EmptyCellLayoutStyle"/>
                        </w:pPr>
                      </w:p>
                    </w:tc>
                  </w:tr>
                  <w:tr w:rsidR="00C62E0A" w14:paraId="2DBD3906" w14:textId="77777777">
                    <w:trPr>
                      <w:trHeight w:val="28"/>
                    </w:trPr>
                    <w:tc>
                      <w:tcPr>
                        <w:tcW w:w="1127" w:type="dxa"/>
                      </w:tcPr>
                      <w:p w14:paraId="671E5987" w14:textId="77777777" w:rsidR="00C62E0A" w:rsidRDefault="00C62E0A">
                        <w:pPr>
                          <w:pStyle w:val="EmptyCellLayoutStyle"/>
                        </w:pPr>
                      </w:p>
                    </w:tc>
                    <w:tc>
                      <w:tcPr>
                        <w:tcW w:w="9648" w:type="dxa"/>
                      </w:tcPr>
                      <w:p w14:paraId="125D6B75" w14:textId="77777777" w:rsidR="00C62E0A" w:rsidRDefault="00C62E0A">
                        <w:pPr>
                          <w:pStyle w:val="EmptyCellLayoutStyle"/>
                        </w:pPr>
                      </w:p>
                    </w:tc>
                    <w:tc>
                      <w:tcPr>
                        <w:tcW w:w="1130" w:type="dxa"/>
                      </w:tcPr>
                      <w:p w14:paraId="24F0320F" w14:textId="77777777" w:rsidR="00C62E0A" w:rsidRDefault="00C62E0A">
                        <w:pPr>
                          <w:pStyle w:val="EmptyCellLayoutStyle"/>
                        </w:pPr>
                      </w:p>
                    </w:tc>
                  </w:tr>
                  <w:tr w:rsidR="00C62E0A" w14:paraId="7951E54F" w14:textId="77777777">
                    <w:trPr>
                      <w:trHeight w:val="312"/>
                    </w:trPr>
                    <w:tc>
                      <w:tcPr>
                        <w:tcW w:w="1127" w:type="dxa"/>
                      </w:tcPr>
                      <w:p w14:paraId="4F417146" w14:textId="77777777" w:rsidR="00C62E0A" w:rsidRDefault="00C62E0A">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C62E0A" w14:paraId="41987044" w14:textId="77777777">
                          <w:trPr>
                            <w:trHeight w:val="234"/>
                          </w:trPr>
                          <w:tc>
                            <w:tcPr>
                              <w:tcW w:w="9648" w:type="dxa"/>
                              <w:tcBorders>
                                <w:top w:val="nil"/>
                                <w:left w:val="nil"/>
                                <w:bottom w:val="nil"/>
                                <w:right w:val="nil"/>
                              </w:tcBorders>
                              <w:tcMar>
                                <w:top w:w="39" w:type="dxa"/>
                                <w:left w:w="39" w:type="dxa"/>
                                <w:bottom w:w="39" w:type="dxa"/>
                                <w:right w:w="39" w:type="dxa"/>
                              </w:tcMar>
                            </w:tcPr>
                            <w:p w14:paraId="1CA358F5" w14:textId="77777777" w:rsidR="00C62E0A" w:rsidRDefault="00D56AB3">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1017C290" w14:textId="77777777" w:rsidR="00C62E0A" w:rsidRDefault="00C62E0A"/>
                    </w:tc>
                    <w:tc>
                      <w:tcPr>
                        <w:tcW w:w="1130" w:type="dxa"/>
                      </w:tcPr>
                      <w:p w14:paraId="7A8FCA54" w14:textId="77777777" w:rsidR="00C62E0A" w:rsidRDefault="00C62E0A">
                        <w:pPr>
                          <w:pStyle w:val="EmptyCellLayoutStyle"/>
                        </w:pPr>
                      </w:p>
                    </w:tc>
                  </w:tr>
                </w:tbl>
                <w:p w14:paraId="55D6FE03" w14:textId="77777777" w:rsidR="00C62E0A" w:rsidRDefault="00C62E0A"/>
              </w:tc>
            </w:tr>
          </w:tbl>
          <w:p w14:paraId="088C928D" w14:textId="77777777" w:rsidR="00C62E0A" w:rsidRDefault="00C62E0A"/>
        </w:tc>
      </w:tr>
      <w:tr w:rsidR="00C62E0A" w14:paraId="7F0651C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BE3C559"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C62E0A" w14:paraId="23605E10" w14:textId="77777777">
                    <w:tc>
                      <w:tcPr>
                        <w:tcW w:w="1111" w:type="dxa"/>
                      </w:tcPr>
                      <w:p w14:paraId="69CCF6C8" w14:textId="77777777" w:rsidR="00C62E0A" w:rsidRDefault="00C62E0A">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01DCD" w14:paraId="747E1564" w14:textId="77777777" w:rsidTr="00001DCD">
                          <w:trPr>
                            <w:trHeight w:val="393"/>
                          </w:trPr>
                          <w:tc>
                            <w:tcPr>
                              <w:tcW w:w="11" w:type="dxa"/>
                            </w:tcPr>
                            <w:p w14:paraId="77244193" w14:textId="77777777" w:rsidR="00C62E0A" w:rsidRDefault="00C62E0A">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C62E0A" w14:paraId="7983B2C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4F4AC53" w14:textId="77777777" w:rsidR="00C62E0A" w:rsidRDefault="00D56AB3">
                                    <w:r>
                                      <w:rPr>
                                        <w:rFonts w:ascii="Arial" w:eastAsia="Arial" w:hAnsi="Arial"/>
                                        <w:b/>
                                        <w:color w:val="2DABE0"/>
                                        <w:sz w:val="21"/>
                                      </w:rPr>
                                      <w:t>Table 5.2. Expenditure by UNSDG Budget Category, as of 31 December 2021 (in US Dollars)</w:t>
                                    </w:r>
                                  </w:p>
                                </w:tc>
                              </w:tr>
                            </w:tbl>
                            <w:p w14:paraId="4C6F940D" w14:textId="77777777" w:rsidR="00C62E0A" w:rsidRDefault="00C62E0A"/>
                          </w:tc>
                        </w:tr>
                        <w:tr w:rsidR="00001DCD" w14:paraId="23042701" w14:textId="77777777" w:rsidTr="00001DCD">
                          <w:tc>
                            <w:tcPr>
                              <w:tcW w:w="11" w:type="dxa"/>
                            </w:tcPr>
                            <w:p w14:paraId="24079A89" w14:textId="77777777" w:rsidR="00C62E0A" w:rsidRDefault="00C62E0A">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01DCD" w14:paraId="25602742" w14:textId="77777777" w:rsidTr="00001DC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2C04153" w14:textId="77777777" w:rsidR="00C62E0A" w:rsidRDefault="00D56AB3">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496F8E6" w14:textId="77777777" w:rsidR="00C62E0A" w:rsidRDefault="00D56AB3">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12F0F06" w14:textId="77777777" w:rsidR="00C62E0A" w:rsidRDefault="00D56AB3">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C62E0A" w14:paraId="541350A0"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74CECCCA" w14:textId="77777777" w:rsidR="00C62E0A" w:rsidRDefault="00C62E0A"/>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3C935BF7" w14:textId="77777777" w:rsidR="00C62E0A" w:rsidRDefault="00D56AB3">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C62E0A" w14:paraId="22E0E3DA" w14:textId="77777777">
                                      <w:trPr>
                                        <w:trHeight w:hRule="exact" w:val="368"/>
                                      </w:trPr>
                                      <w:tc>
                                        <w:tcPr>
                                          <w:tcW w:w="1463" w:type="dxa"/>
                                          <w:shd w:val="clear" w:color="auto" w:fill="15385F"/>
                                          <w:tcMar>
                                            <w:top w:w="0" w:type="dxa"/>
                                            <w:left w:w="0" w:type="dxa"/>
                                            <w:bottom w:w="0" w:type="dxa"/>
                                            <w:right w:w="0" w:type="dxa"/>
                                          </w:tcMar>
                                          <w:vAlign w:val="center"/>
                                        </w:tcPr>
                                        <w:p w14:paraId="7C3BF2DC" w14:textId="77777777" w:rsidR="00C62E0A" w:rsidRDefault="00D56AB3">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2891D479" w14:textId="77777777" w:rsidR="00C62E0A" w:rsidRDefault="00C62E0A"/>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C62E0A" w14:paraId="3E02AEAC" w14:textId="77777777">
                                      <w:trPr>
                                        <w:trHeight w:hRule="exact" w:val="368"/>
                                      </w:trPr>
                                      <w:tc>
                                        <w:tcPr>
                                          <w:tcW w:w="1367" w:type="dxa"/>
                                          <w:shd w:val="clear" w:color="auto" w:fill="15385F"/>
                                          <w:tcMar>
                                            <w:top w:w="0" w:type="dxa"/>
                                            <w:left w:w="0" w:type="dxa"/>
                                            <w:bottom w:w="0" w:type="dxa"/>
                                            <w:right w:w="0" w:type="dxa"/>
                                          </w:tcMar>
                                          <w:vAlign w:val="center"/>
                                        </w:tcPr>
                                        <w:p w14:paraId="7D90FB39" w14:textId="77777777" w:rsidR="00C62E0A" w:rsidRDefault="00D56AB3">
                                          <w:pPr>
                                            <w:jc w:val="center"/>
                                          </w:pPr>
                                          <w:r>
                                            <w:rPr>
                                              <w:rFonts w:ascii="Arial" w:eastAsia="Arial" w:hAnsi="Arial"/>
                                              <w:b/>
                                              <w:color w:val="FFFFFF"/>
                                              <w:sz w:val="16"/>
                                            </w:rPr>
                                            <w:t>Total</w:t>
                                          </w:r>
                                        </w:p>
                                      </w:tc>
                                    </w:tr>
                                  </w:tbl>
                                  <w:p w14:paraId="07F3C4CB" w14:textId="77777777" w:rsidR="00C62E0A" w:rsidRDefault="00C62E0A"/>
                                </w:tc>
                                <w:tc>
                                  <w:tcPr>
                                    <w:tcW w:w="1771" w:type="dxa"/>
                                    <w:tcBorders>
                                      <w:top w:val="nil"/>
                                      <w:left w:val="nil"/>
                                      <w:bottom w:val="nil"/>
                                      <w:right w:val="nil"/>
                                    </w:tcBorders>
                                    <w:shd w:val="clear" w:color="auto" w:fill="15385F"/>
                                    <w:tcMar>
                                      <w:top w:w="39" w:type="dxa"/>
                                      <w:left w:w="39" w:type="dxa"/>
                                      <w:bottom w:w="39" w:type="dxa"/>
                                      <w:right w:w="39" w:type="dxa"/>
                                    </w:tcMar>
                                  </w:tcPr>
                                  <w:p w14:paraId="2DD15E16" w14:textId="77777777" w:rsidR="00C62E0A" w:rsidRDefault="00C62E0A"/>
                                </w:tc>
                              </w:tr>
                              <w:tr w:rsidR="00C62E0A" w14:paraId="762B89E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08F3C7" w14:textId="77777777" w:rsidR="00C62E0A" w:rsidRDefault="00D56AB3">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67CD11D" w14:textId="77777777" w:rsidR="00C62E0A" w:rsidRDefault="00D56AB3">
                                    <w:pPr>
                                      <w:jc w:val="right"/>
                                    </w:pPr>
                                    <w:r>
                                      <w:rPr>
                                        <w:rFonts w:ascii="Arial" w:eastAsia="Arial" w:hAnsi="Arial"/>
                                        <w:color w:val="000000"/>
                                        <w:sz w:val="16"/>
                                      </w:rPr>
                                      <w:t>855,148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D6F2BBC" w14:textId="77777777" w:rsidR="00C62E0A" w:rsidRDefault="00D56AB3">
                                    <w:pPr>
                                      <w:jc w:val="right"/>
                                    </w:pPr>
                                    <w:r>
                                      <w:rPr>
                                        <w:rFonts w:ascii="Arial" w:eastAsia="Arial" w:hAnsi="Arial"/>
                                        <w:color w:val="000000"/>
                                        <w:sz w:val="16"/>
                                      </w:rPr>
                                      <w:t>29,190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CEDC236" w14:textId="77777777" w:rsidR="00C62E0A" w:rsidRDefault="00D56AB3">
                                    <w:pPr>
                                      <w:jc w:val="right"/>
                                    </w:pPr>
                                    <w:r>
                                      <w:rPr>
                                        <w:rFonts w:ascii="Arial" w:eastAsia="Arial" w:hAnsi="Arial"/>
                                        <w:color w:val="000000"/>
                                        <w:sz w:val="16"/>
                                      </w:rPr>
                                      <w:t>884,338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8404F36" w14:textId="77777777" w:rsidR="00C62E0A" w:rsidRDefault="00D56AB3">
                                    <w:pPr>
                                      <w:jc w:val="right"/>
                                    </w:pPr>
                                    <w:r>
                                      <w:rPr>
                                        <w:rFonts w:ascii="Arial" w:eastAsia="Arial" w:hAnsi="Arial"/>
                                        <w:color w:val="000000"/>
                                        <w:sz w:val="16"/>
                                      </w:rPr>
                                      <w:t>19.04</w:t>
                                    </w:r>
                                  </w:p>
                                </w:tc>
                              </w:tr>
                              <w:tr w:rsidR="00C62E0A" w14:paraId="2918C13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F575BF4" w14:textId="77777777" w:rsidR="00C62E0A" w:rsidRDefault="00D56AB3">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56FA071" w14:textId="77777777" w:rsidR="00C62E0A" w:rsidRDefault="00D56AB3">
                                    <w:pPr>
                                      <w:jc w:val="right"/>
                                    </w:pPr>
                                    <w:r>
                                      <w:rPr>
                                        <w:rFonts w:ascii="Arial" w:eastAsia="Arial" w:hAnsi="Arial"/>
                                        <w:color w:val="000000"/>
                                        <w:sz w:val="16"/>
                                      </w:rPr>
                                      <w:t>425,942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6AF22F" w14:textId="77777777" w:rsidR="00C62E0A" w:rsidRDefault="00D56AB3">
                                    <w:pPr>
                                      <w:jc w:val="right"/>
                                    </w:pPr>
                                    <w:r>
                                      <w:rPr>
                                        <w:rFonts w:ascii="Arial" w:eastAsia="Arial" w:hAnsi="Arial"/>
                                        <w:color w:val="000000"/>
                                        <w:sz w:val="16"/>
                                      </w:rPr>
                                      <w:t>379</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FD9B477" w14:textId="77777777" w:rsidR="00C62E0A" w:rsidRDefault="00D56AB3">
                                    <w:pPr>
                                      <w:jc w:val="right"/>
                                    </w:pPr>
                                    <w:r>
                                      <w:rPr>
                                        <w:rFonts w:ascii="Arial" w:eastAsia="Arial" w:hAnsi="Arial"/>
                                        <w:color w:val="000000"/>
                                        <w:sz w:val="16"/>
                                      </w:rPr>
                                      <w:t>426,321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DED0656" w14:textId="77777777" w:rsidR="00C62E0A" w:rsidRDefault="00D56AB3">
                                    <w:pPr>
                                      <w:jc w:val="right"/>
                                    </w:pPr>
                                    <w:r>
                                      <w:rPr>
                                        <w:rFonts w:ascii="Arial" w:eastAsia="Arial" w:hAnsi="Arial"/>
                                        <w:color w:val="000000"/>
                                        <w:sz w:val="16"/>
                                      </w:rPr>
                                      <w:t>9.18</w:t>
                                    </w:r>
                                  </w:p>
                                </w:tc>
                              </w:tr>
                              <w:tr w:rsidR="00C62E0A" w14:paraId="0D4EEF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B87E98" w14:textId="77777777" w:rsidR="00C62E0A" w:rsidRDefault="00D56AB3">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1DD687C" w14:textId="77777777" w:rsidR="00C62E0A" w:rsidRDefault="00D56AB3">
                                    <w:pPr>
                                      <w:jc w:val="right"/>
                                    </w:pPr>
                                    <w:r>
                                      <w:rPr>
                                        <w:rFonts w:ascii="Arial" w:eastAsia="Arial" w:hAnsi="Arial"/>
                                        <w:color w:val="000000"/>
                                        <w:sz w:val="16"/>
                                      </w:rPr>
                                      <w:t>150,778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FE19AA" w14:textId="77777777" w:rsidR="00C62E0A" w:rsidRDefault="00D56AB3">
                                    <w:pPr>
                                      <w:jc w:val="right"/>
                                    </w:pPr>
                                    <w:r>
                                      <w:rPr>
                                        <w:rFonts w:ascii="Arial" w:eastAsia="Arial" w:hAnsi="Arial"/>
                                        <w:color w:val="000000"/>
                                        <w:sz w:val="16"/>
                                      </w:rPr>
                                      <w:t>2,828</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02B6694" w14:textId="77777777" w:rsidR="00C62E0A" w:rsidRDefault="00D56AB3">
                                    <w:pPr>
                                      <w:jc w:val="right"/>
                                    </w:pPr>
                                    <w:r>
                                      <w:rPr>
                                        <w:rFonts w:ascii="Arial" w:eastAsia="Arial" w:hAnsi="Arial"/>
                                        <w:color w:val="000000"/>
                                        <w:sz w:val="16"/>
                                      </w:rPr>
                                      <w:t>153,606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0B01C0" w14:textId="77777777" w:rsidR="00C62E0A" w:rsidRDefault="00D56AB3">
                                    <w:pPr>
                                      <w:jc w:val="right"/>
                                    </w:pPr>
                                    <w:r>
                                      <w:rPr>
                                        <w:rFonts w:ascii="Arial" w:eastAsia="Arial" w:hAnsi="Arial"/>
                                        <w:color w:val="000000"/>
                                        <w:sz w:val="16"/>
                                      </w:rPr>
                                      <w:t>3.31</w:t>
                                    </w:r>
                                  </w:p>
                                </w:tc>
                              </w:tr>
                              <w:tr w:rsidR="00C62E0A" w14:paraId="1FC9C78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83D558D" w14:textId="77777777" w:rsidR="00C62E0A" w:rsidRDefault="00D56AB3">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407B9E5" w14:textId="77777777" w:rsidR="00C62E0A" w:rsidRDefault="00D56AB3">
                                    <w:pPr>
                                      <w:jc w:val="right"/>
                                    </w:pPr>
                                    <w:r>
                                      <w:rPr>
                                        <w:rFonts w:ascii="Arial" w:eastAsia="Arial" w:hAnsi="Arial"/>
                                        <w:color w:val="000000"/>
                                        <w:sz w:val="16"/>
                                      </w:rPr>
                                      <w:t>1,204,549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7735E75" w14:textId="77777777" w:rsidR="00C62E0A" w:rsidRDefault="00D56AB3">
                                    <w:pPr>
                                      <w:jc w:val="right"/>
                                    </w:pPr>
                                    <w:r>
                                      <w:rPr>
                                        <w:rFonts w:ascii="Arial" w:eastAsia="Arial" w:hAnsi="Arial"/>
                                        <w:color w:val="000000"/>
                                        <w:sz w:val="16"/>
                                      </w:rPr>
                                      <w:t>15,577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FFB874C" w14:textId="77777777" w:rsidR="00C62E0A" w:rsidRDefault="00D56AB3">
                                    <w:pPr>
                                      <w:jc w:val="right"/>
                                    </w:pPr>
                                    <w:r>
                                      <w:rPr>
                                        <w:rFonts w:ascii="Arial" w:eastAsia="Arial" w:hAnsi="Arial"/>
                                        <w:color w:val="000000"/>
                                        <w:sz w:val="16"/>
                                      </w:rPr>
                                      <w:t>1,220,126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F822B73" w14:textId="77777777" w:rsidR="00C62E0A" w:rsidRDefault="00D56AB3">
                                    <w:pPr>
                                      <w:jc w:val="right"/>
                                    </w:pPr>
                                    <w:r>
                                      <w:rPr>
                                        <w:rFonts w:ascii="Arial" w:eastAsia="Arial" w:hAnsi="Arial"/>
                                        <w:color w:val="000000"/>
                                        <w:sz w:val="16"/>
                                      </w:rPr>
                                      <w:t>26.27</w:t>
                                    </w:r>
                                  </w:p>
                                </w:tc>
                              </w:tr>
                              <w:tr w:rsidR="00C62E0A" w14:paraId="0FC932C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F7427C" w14:textId="77777777" w:rsidR="00C62E0A" w:rsidRDefault="00D56AB3">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ABE3F61" w14:textId="77777777" w:rsidR="00C62E0A" w:rsidRDefault="00D56AB3">
                                    <w:pPr>
                                      <w:jc w:val="right"/>
                                    </w:pPr>
                                    <w:r>
                                      <w:rPr>
                                        <w:rFonts w:ascii="Arial" w:eastAsia="Arial" w:hAnsi="Arial"/>
                                        <w:color w:val="000000"/>
                                        <w:sz w:val="16"/>
                                      </w:rPr>
                                      <w:t>335,233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F9225C9" w14:textId="77777777" w:rsidR="00C62E0A" w:rsidRDefault="00D56AB3">
                                    <w:pPr>
                                      <w:jc w:val="right"/>
                                    </w:pPr>
                                    <w:r>
                                      <w:rPr>
                                        <w:rFonts w:ascii="Arial" w:eastAsia="Arial" w:hAnsi="Arial"/>
                                        <w:color w:val="000000"/>
                                        <w:sz w:val="16"/>
                                      </w:rPr>
                                      <w:t>1,692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4C056AD" w14:textId="77777777" w:rsidR="00C62E0A" w:rsidRDefault="00D56AB3">
                                    <w:pPr>
                                      <w:jc w:val="right"/>
                                    </w:pPr>
                                    <w:r>
                                      <w:rPr>
                                        <w:rFonts w:ascii="Arial" w:eastAsia="Arial" w:hAnsi="Arial"/>
                                        <w:color w:val="000000"/>
                                        <w:sz w:val="16"/>
                                      </w:rPr>
                                      <w:t>336,925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1CA0FB4" w14:textId="77777777" w:rsidR="00C62E0A" w:rsidRDefault="00D56AB3">
                                    <w:pPr>
                                      <w:jc w:val="right"/>
                                    </w:pPr>
                                    <w:r>
                                      <w:rPr>
                                        <w:rFonts w:ascii="Arial" w:eastAsia="Arial" w:hAnsi="Arial"/>
                                        <w:color w:val="000000"/>
                                        <w:sz w:val="16"/>
                                      </w:rPr>
                                      <w:t>7.25</w:t>
                                    </w:r>
                                  </w:p>
                                </w:tc>
                              </w:tr>
                              <w:tr w:rsidR="00C62E0A" w14:paraId="3F1EABD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4ACB8BB" w14:textId="77777777" w:rsidR="00C62E0A" w:rsidRDefault="00D56AB3">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137B4A0" w14:textId="77777777" w:rsidR="00C62E0A" w:rsidRDefault="00D56AB3">
                                    <w:pPr>
                                      <w:jc w:val="right"/>
                                    </w:pPr>
                                    <w:r>
                                      <w:rPr>
                                        <w:rFonts w:ascii="Arial" w:eastAsia="Arial" w:hAnsi="Arial"/>
                                        <w:color w:val="000000"/>
                                        <w:sz w:val="16"/>
                                      </w:rPr>
                                      <w:t>148,356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1193E09" w14:textId="77777777" w:rsidR="00C62E0A" w:rsidRDefault="00D56AB3">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06DA5EE" w14:textId="77777777" w:rsidR="00C62E0A" w:rsidRDefault="00D56AB3">
                                    <w:pPr>
                                      <w:jc w:val="right"/>
                                    </w:pPr>
                                    <w:r>
                                      <w:rPr>
                                        <w:rFonts w:ascii="Arial" w:eastAsia="Arial" w:hAnsi="Arial"/>
                                        <w:color w:val="000000"/>
                                        <w:sz w:val="16"/>
                                      </w:rPr>
                                      <w:t>148,356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8359F3" w14:textId="77777777" w:rsidR="00C62E0A" w:rsidRDefault="00D56AB3">
                                    <w:pPr>
                                      <w:jc w:val="right"/>
                                    </w:pPr>
                                    <w:r>
                                      <w:rPr>
                                        <w:rFonts w:ascii="Arial" w:eastAsia="Arial" w:hAnsi="Arial"/>
                                        <w:color w:val="000000"/>
                                        <w:sz w:val="16"/>
                                      </w:rPr>
                                      <w:t>3.19</w:t>
                                    </w:r>
                                  </w:p>
                                </w:tc>
                              </w:tr>
                              <w:tr w:rsidR="00C62E0A" w14:paraId="23836E3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6B38551" w14:textId="77777777" w:rsidR="00C62E0A" w:rsidRDefault="00D56AB3">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00E33F8" w14:textId="77777777" w:rsidR="00C62E0A" w:rsidRDefault="00D56AB3">
                                    <w:pPr>
                                      <w:jc w:val="right"/>
                                    </w:pPr>
                                    <w:r>
                                      <w:rPr>
                                        <w:rFonts w:ascii="Arial" w:eastAsia="Arial" w:hAnsi="Arial"/>
                                        <w:color w:val="000000"/>
                                        <w:sz w:val="16"/>
                                      </w:rPr>
                                      <w:t>1,472,847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BEC65C5" w14:textId="77777777" w:rsidR="00C62E0A" w:rsidRDefault="00D56AB3">
                                    <w:pPr>
                                      <w:jc w:val="right"/>
                                    </w:pPr>
                                    <w:r>
                                      <w:rPr>
                                        <w:rFonts w:ascii="Arial" w:eastAsia="Arial" w:hAnsi="Arial"/>
                                        <w:color w:val="000000"/>
                                        <w:sz w:val="16"/>
                                      </w:rPr>
                                      <w:t>2,608</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70904A4" w14:textId="77777777" w:rsidR="00C62E0A" w:rsidRDefault="00D56AB3">
                                    <w:pPr>
                                      <w:jc w:val="right"/>
                                    </w:pPr>
                                    <w:r>
                                      <w:rPr>
                                        <w:rFonts w:ascii="Arial" w:eastAsia="Arial" w:hAnsi="Arial"/>
                                        <w:color w:val="000000"/>
                                        <w:sz w:val="16"/>
                                      </w:rPr>
                                      <w:t>1,475,454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03F965" w14:textId="77777777" w:rsidR="00C62E0A" w:rsidRDefault="00D56AB3">
                                    <w:pPr>
                                      <w:jc w:val="right"/>
                                    </w:pPr>
                                    <w:r>
                                      <w:rPr>
                                        <w:rFonts w:ascii="Arial" w:eastAsia="Arial" w:hAnsi="Arial"/>
                                        <w:color w:val="000000"/>
                                        <w:sz w:val="16"/>
                                      </w:rPr>
                                      <w:t>31.76</w:t>
                                    </w:r>
                                  </w:p>
                                </w:tc>
                              </w:tr>
                              <w:tr w:rsidR="00C62E0A" w14:paraId="23FE97B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28C5C6" w14:textId="77777777" w:rsidR="00C62E0A" w:rsidRDefault="00D56AB3">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B37E578" w14:textId="77777777" w:rsidR="00C62E0A" w:rsidRDefault="00D56AB3">
                                    <w:pPr>
                                      <w:jc w:val="right"/>
                                    </w:pPr>
                                    <w:r>
                                      <w:rPr>
                                        <w:rFonts w:ascii="Arial" w:eastAsia="Arial" w:hAnsi="Arial"/>
                                        <w:b/>
                                        <w:color w:val="000000"/>
                                        <w:sz w:val="16"/>
                                      </w:rPr>
                                      <w:t>4,592,853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6AEA56" w14:textId="77777777" w:rsidR="00C62E0A" w:rsidRDefault="00D56AB3">
                                    <w:pPr>
                                      <w:jc w:val="right"/>
                                    </w:pPr>
                                    <w:r>
                                      <w:rPr>
                                        <w:rFonts w:ascii="Arial" w:eastAsia="Arial" w:hAnsi="Arial"/>
                                        <w:b/>
                                        <w:color w:val="000000"/>
                                        <w:sz w:val="16"/>
                                      </w:rPr>
                                      <w:t>52,273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2ACB27F" w14:textId="77777777" w:rsidR="00C62E0A" w:rsidRDefault="00D56AB3">
                                    <w:pPr>
                                      <w:jc w:val="right"/>
                                    </w:pPr>
                                    <w:r>
                                      <w:rPr>
                                        <w:rFonts w:ascii="Arial" w:eastAsia="Arial" w:hAnsi="Arial"/>
                                        <w:b/>
                                        <w:color w:val="000000"/>
                                        <w:sz w:val="16"/>
                                      </w:rPr>
                                      <w:t>4,645,126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6487008" w14:textId="77777777" w:rsidR="00C62E0A" w:rsidRDefault="00D56AB3">
                                    <w:pPr>
                                      <w:jc w:val="right"/>
                                    </w:pPr>
                                    <w:r>
                                      <w:rPr>
                                        <w:rFonts w:ascii="Arial" w:eastAsia="Arial" w:hAnsi="Arial"/>
                                        <w:b/>
                                        <w:color w:val="000000"/>
                                        <w:sz w:val="16"/>
                                      </w:rPr>
                                      <w:t>100.00</w:t>
                                    </w:r>
                                  </w:p>
                                </w:tc>
                              </w:tr>
                              <w:tr w:rsidR="00C62E0A" w14:paraId="5BD194B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90FBCF1" w14:textId="77777777" w:rsidR="00C62E0A" w:rsidRDefault="00D56AB3">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BD06BD9" w14:textId="77777777" w:rsidR="00C62E0A" w:rsidRDefault="00D56AB3">
                                    <w:pPr>
                                      <w:jc w:val="right"/>
                                    </w:pPr>
                                    <w:r>
                                      <w:rPr>
                                        <w:rFonts w:ascii="Arial" w:eastAsia="Arial" w:hAnsi="Arial"/>
                                        <w:color w:val="000000"/>
                                        <w:sz w:val="16"/>
                                      </w:rPr>
                                      <w:t>321,675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C65F3D" w14:textId="77777777" w:rsidR="00C62E0A" w:rsidRDefault="00D56AB3">
                                    <w:pPr>
                                      <w:jc w:val="right"/>
                                    </w:pPr>
                                    <w:r>
                                      <w:rPr>
                                        <w:rFonts w:ascii="Arial" w:eastAsia="Arial" w:hAnsi="Arial"/>
                                        <w:color w:val="000000"/>
                                        <w:sz w:val="16"/>
                                      </w:rPr>
                                      <w:t>3,644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640874C" w14:textId="77777777" w:rsidR="00C62E0A" w:rsidRDefault="00D56AB3">
                                    <w:pPr>
                                      <w:jc w:val="right"/>
                                    </w:pPr>
                                    <w:r>
                                      <w:rPr>
                                        <w:rFonts w:ascii="Arial" w:eastAsia="Arial" w:hAnsi="Arial"/>
                                        <w:color w:val="000000"/>
                                        <w:sz w:val="16"/>
                                      </w:rPr>
                                      <w:t>325,319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49323CF" w14:textId="77777777" w:rsidR="00C62E0A" w:rsidRDefault="00D56AB3">
                                    <w:pPr>
                                      <w:jc w:val="right"/>
                                    </w:pPr>
                                    <w:r>
                                      <w:rPr>
                                        <w:rFonts w:ascii="Arial" w:eastAsia="Arial" w:hAnsi="Arial"/>
                                        <w:color w:val="000000"/>
                                        <w:sz w:val="16"/>
                                      </w:rPr>
                                      <w:t>7.00</w:t>
                                    </w:r>
                                  </w:p>
                                </w:tc>
                              </w:tr>
                              <w:tr w:rsidR="00C62E0A" w14:paraId="30EF4C7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24211A3" w14:textId="77777777" w:rsidR="00C62E0A" w:rsidRDefault="00D56AB3">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BAB4AB2" w14:textId="77777777" w:rsidR="00C62E0A" w:rsidRDefault="00D56AB3">
                                    <w:pPr>
                                      <w:jc w:val="right"/>
                                    </w:pPr>
                                    <w:r>
                                      <w:rPr>
                                        <w:rFonts w:ascii="Arial" w:eastAsia="Arial" w:hAnsi="Arial"/>
                                        <w:b/>
                                        <w:color w:val="000000"/>
                                        <w:sz w:val="16"/>
                                      </w:rPr>
                                      <w:t>4,914,528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55D5625" w14:textId="77777777" w:rsidR="00C62E0A" w:rsidRDefault="00D56AB3">
                                    <w:pPr>
                                      <w:jc w:val="right"/>
                                    </w:pPr>
                                    <w:r>
                                      <w:rPr>
                                        <w:rFonts w:ascii="Arial" w:eastAsia="Arial" w:hAnsi="Arial"/>
                                        <w:b/>
                                        <w:color w:val="000000"/>
                                        <w:sz w:val="16"/>
                                      </w:rPr>
                                      <w:t>55,918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8BEAE39" w14:textId="77777777" w:rsidR="00C62E0A" w:rsidRDefault="00D56AB3">
                                    <w:pPr>
                                      <w:jc w:val="right"/>
                                    </w:pPr>
                                    <w:r>
                                      <w:rPr>
                                        <w:rFonts w:ascii="Arial" w:eastAsia="Arial" w:hAnsi="Arial"/>
                                        <w:b/>
                                        <w:color w:val="000000"/>
                                        <w:sz w:val="16"/>
                                      </w:rPr>
                                      <w:t>4,970,445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2E7FF3" w14:textId="77777777" w:rsidR="00C62E0A" w:rsidRDefault="00C62E0A"/>
                                </w:tc>
                              </w:tr>
                            </w:tbl>
                            <w:p w14:paraId="6754699C" w14:textId="77777777" w:rsidR="00C62E0A" w:rsidRDefault="00C62E0A"/>
                          </w:tc>
                        </w:tr>
                        <w:tr w:rsidR="00C62E0A" w14:paraId="399F2BFC" w14:textId="77777777">
                          <w:trPr>
                            <w:trHeight w:val="46"/>
                          </w:trPr>
                          <w:tc>
                            <w:tcPr>
                              <w:tcW w:w="11" w:type="dxa"/>
                              <w:tcBorders>
                                <w:top w:val="single" w:sz="7" w:space="0" w:color="000000"/>
                              </w:tcBorders>
                            </w:tcPr>
                            <w:p w14:paraId="715910D3" w14:textId="77777777" w:rsidR="00C62E0A" w:rsidRDefault="00C62E0A">
                              <w:pPr>
                                <w:pStyle w:val="EmptyCellLayoutStyle"/>
                              </w:pPr>
                            </w:p>
                          </w:tc>
                          <w:tc>
                            <w:tcPr>
                              <w:tcW w:w="2268" w:type="dxa"/>
                              <w:tcBorders>
                                <w:top w:val="single" w:sz="7" w:space="0" w:color="000000"/>
                              </w:tcBorders>
                            </w:tcPr>
                            <w:p w14:paraId="00E76917" w14:textId="77777777" w:rsidR="00C62E0A" w:rsidRDefault="00C62E0A">
                              <w:pPr>
                                <w:pStyle w:val="EmptyCellLayoutStyle"/>
                              </w:pPr>
                            </w:p>
                          </w:tc>
                          <w:tc>
                            <w:tcPr>
                              <w:tcW w:w="7355" w:type="dxa"/>
                            </w:tcPr>
                            <w:p w14:paraId="48B74357" w14:textId="77777777" w:rsidR="00C62E0A" w:rsidRDefault="00C62E0A">
                              <w:pPr>
                                <w:pStyle w:val="EmptyCellLayoutStyle"/>
                              </w:pPr>
                            </w:p>
                          </w:tc>
                        </w:tr>
                        <w:tr w:rsidR="00001DCD" w14:paraId="5B8F7C67" w14:textId="77777777" w:rsidTr="00001DCD">
                          <w:trPr>
                            <w:trHeight w:val="444"/>
                          </w:trPr>
                          <w:tc>
                            <w:tcPr>
                              <w:tcW w:w="11" w:type="dxa"/>
                            </w:tcPr>
                            <w:p w14:paraId="2A673D83" w14:textId="77777777" w:rsidR="00C62E0A" w:rsidRDefault="00C62E0A">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C62E0A" w14:paraId="4B7541F7" w14:textId="77777777">
                                <w:trPr>
                                  <w:trHeight w:val="366"/>
                                </w:trPr>
                                <w:tc>
                                  <w:tcPr>
                                    <w:tcW w:w="9623" w:type="dxa"/>
                                    <w:tcBorders>
                                      <w:top w:val="nil"/>
                                      <w:left w:val="nil"/>
                                      <w:bottom w:val="nil"/>
                                      <w:right w:val="nil"/>
                                    </w:tcBorders>
                                    <w:tcMar>
                                      <w:top w:w="39" w:type="dxa"/>
                                      <w:left w:w="39" w:type="dxa"/>
                                      <w:bottom w:w="39" w:type="dxa"/>
                                      <w:right w:w="39" w:type="dxa"/>
                                    </w:tcMar>
                                  </w:tcPr>
                                  <w:p w14:paraId="55AF91B2" w14:textId="77777777" w:rsidR="00C62E0A" w:rsidRDefault="00D56AB3">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C707493" w14:textId="77777777" w:rsidR="00C62E0A" w:rsidRDefault="00C62E0A"/>
                          </w:tc>
                        </w:tr>
                      </w:tbl>
                      <w:p w14:paraId="2AA45FF9" w14:textId="77777777" w:rsidR="00C62E0A" w:rsidRDefault="00C62E0A"/>
                    </w:tc>
                    <w:tc>
                      <w:tcPr>
                        <w:tcW w:w="1146" w:type="dxa"/>
                      </w:tcPr>
                      <w:p w14:paraId="7F02A427" w14:textId="77777777" w:rsidR="00C62E0A" w:rsidRDefault="00C62E0A">
                        <w:pPr>
                          <w:pStyle w:val="EmptyCellLayoutStyle"/>
                        </w:pPr>
                      </w:p>
                    </w:tc>
                  </w:tr>
                </w:tbl>
                <w:p w14:paraId="430542E3" w14:textId="77777777" w:rsidR="00C62E0A" w:rsidRDefault="00C62E0A"/>
              </w:tc>
            </w:tr>
          </w:tbl>
          <w:p w14:paraId="2C16BABB" w14:textId="77777777" w:rsidR="00C62E0A" w:rsidRDefault="00C62E0A"/>
        </w:tc>
      </w:tr>
    </w:tbl>
    <w:p w14:paraId="307C21D3"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7CAE0C8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7A9D20DE"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001DCD" w14:paraId="3CB6C6E7" w14:textId="77777777" w:rsidTr="00001DCD">
                    <w:trPr>
                      <w:trHeight w:val="297"/>
                    </w:trPr>
                    <w:tc>
                      <w:tcPr>
                        <w:tcW w:w="1127" w:type="dxa"/>
                      </w:tcPr>
                      <w:p w14:paraId="252A7019" w14:textId="77777777" w:rsidR="00C62E0A" w:rsidRDefault="00C62E0A">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C62E0A" w14:paraId="781D0AAC" w14:textId="77777777">
                          <w:trPr>
                            <w:trHeight w:val="219"/>
                          </w:trPr>
                          <w:tc>
                            <w:tcPr>
                              <w:tcW w:w="4536" w:type="dxa"/>
                              <w:tcBorders>
                                <w:top w:val="nil"/>
                                <w:left w:val="nil"/>
                                <w:bottom w:val="nil"/>
                                <w:right w:val="nil"/>
                              </w:tcBorders>
                              <w:tcMar>
                                <w:top w:w="39" w:type="dxa"/>
                                <w:left w:w="39" w:type="dxa"/>
                                <w:bottom w:w="39" w:type="dxa"/>
                                <w:right w:w="39" w:type="dxa"/>
                              </w:tcMar>
                            </w:tcPr>
                            <w:p w14:paraId="681B3DC1" w14:textId="77777777" w:rsidR="00C62E0A" w:rsidRDefault="00D56AB3">
                              <w:r>
                                <w:rPr>
                                  <w:rFonts w:ascii="Arial" w:eastAsia="Arial" w:hAnsi="Arial"/>
                                  <w:b/>
                                  <w:color w:val="2DABE0"/>
                                  <w:sz w:val="21"/>
                                </w:rPr>
                                <w:t>6.  COST RECOVERY</w:t>
                              </w:r>
                            </w:p>
                          </w:tc>
                        </w:tr>
                      </w:tbl>
                      <w:p w14:paraId="0D2F6877" w14:textId="77777777" w:rsidR="00C62E0A" w:rsidRDefault="00C62E0A"/>
                    </w:tc>
                    <w:tc>
                      <w:tcPr>
                        <w:tcW w:w="573" w:type="dxa"/>
                      </w:tcPr>
                      <w:p w14:paraId="6EC759FF" w14:textId="77777777" w:rsidR="00C62E0A" w:rsidRDefault="00C62E0A">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C62E0A" w14:paraId="210ED695" w14:textId="77777777">
                          <w:trPr>
                            <w:trHeight w:val="219"/>
                          </w:trPr>
                          <w:tc>
                            <w:tcPr>
                              <w:tcW w:w="4538" w:type="dxa"/>
                              <w:tcBorders>
                                <w:top w:val="nil"/>
                                <w:left w:val="nil"/>
                                <w:bottom w:val="nil"/>
                                <w:right w:val="nil"/>
                              </w:tcBorders>
                              <w:tcMar>
                                <w:top w:w="39" w:type="dxa"/>
                                <w:left w:w="39" w:type="dxa"/>
                                <w:bottom w:w="39" w:type="dxa"/>
                                <w:right w:w="39" w:type="dxa"/>
                              </w:tcMar>
                            </w:tcPr>
                            <w:p w14:paraId="70D47163" w14:textId="77777777" w:rsidR="00C62E0A" w:rsidRDefault="00D56AB3">
                              <w:r>
                                <w:rPr>
                                  <w:rFonts w:ascii="Arial" w:eastAsia="Arial" w:hAnsi="Arial"/>
                                  <w:b/>
                                  <w:color w:val="2DABE0"/>
                                  <w:sz w:val="21"/>
                                </w:rPr>
                                <w:t>7.  ACCOUNTABILITY AND TRANSPARENCY</w:t>
                              </w:r>
                            </w:p>
                          </w:tc>
                        </w:tr>
                      </w:tbl>
                      <w:p w14:paraId="514AD018" w14:textId="77777777" w:rsidR="00C62E0A" w:rsidRDefault="00C62E0A"/>
                    </w:tc>
                    <w:tc>
                      <w:tcPr>
                        <w:tcW w:w="20" w:type="dxa"/>
                      </w:tcPr>
                      <w:p w14:paraId="21940B45" w14:textId="77777777" w:rsidR="00C62E0A" w:rsidRDefault="00C62E0A">
                        <w:pPr>
                          <w:pStyle w:val="EmptyCellLayoutStyle"/>
                        </w:pPr>
                      </w:p>
                    </w:tc>
                    <w:tc>
                      <w:tcPr>
                        <w:tcW w:w="1110" w:type="dxa"/>
                      </w:tcPr>
                      <w:p w14:paraId="47810C04" w14:textId="77777777" w:rsidR="00C62E0A" w:rsidRDefault="00C62E0A">
                        <w:pPr>
                          <w:pStyle w:val="EmptyCellLayoutStyle"/>
                        </w:pPr>
                      </w:p>
                    </w:tc>
                  </w:tr>
                  <w:tr w:rsidR="00C62E0A" w14:paraId="35E5B505" w14:textId="77777777">
                    <w:trPr>
                      <w:trHeight w:val="40"/>
                    </w:trPr>
                    <w:tc>
                      <w:tcPr>
                        <w:tcW w:w="1127" w:type="dxa"/>
                      </w:tcPr>
                      <w:p w14:paraId="4AF95067" w14:textId="77777777" w:rsidR="00C62E0A" w:rsidRDefault="00C62E0A">
                        <w:pPr>
                          <w:pStyle w:val="EmptyCellLayoutStyle"/>
                        </w:pPr>
                      </w:p>
                    </w:tc>
                    <w:tc>
                      <w:tcPr>
                        <w:tcW w:w="4536" w:type="dxa"/>
                      </w:tcPr>
                      <w:p w14:paraId="598E5A01" w14:textId="77777777" w:rsidR="00C62E0A" w:rsidRDefault="00C62E0A">
                        <w:pPr>
                          <w:pStyle w:val="EmptyCellLayoutStyle"/>
                        </w:pPr>
                      </w:p>
                    </w:tc>
                    <w:tc>
                      <w:tcPr>
                        <w:tcW w:w="573" w:type="dxa"/>
                      </w:tcPr>
                      <w:p w14:paraId="451FC95B" w14:textId="77777777" w:rsidR="00C62E0A" w:rsidRDefault="00C62E0A">
                        <w:pPr>
                          <w:pStyle w:val="EmptyCellLayoutStyle"/>
                        </w:pPr>
                      </w:p>
                    </w:tc>
                    <w:tc>
                      <w:tcPr>
                        <w:tcW w:w="0" w:type="dxa"/>
                      </w:tcPr>
                      <w:p w14:paraId="6F7C7E99" w14:textId="77777777" w:rsidR="00C62E0A" w:rsidRDefault="00C62E0A">
                        <w:pPr>
                          <w:pStyle w:val="EmptyCellLayoutStyle"/>
                        </w:pPr>
                      </w:p>
                    </w:tc>
                    <w:tc>
                      <w:tcPr>
                        <w:tcW w:w="4538" w:type="dxa"/>
                      </w:tcPr>
                      <w:p w14:paraId="1611ABEB" w14:textId="77777777" w:rsidR="00C62E0A" w:rsidRDefault="00C62E0A">
                        <w:pPr>
                          <w:pStyle w:val="EmptyCellLayoutStyle"/>
                        </w:pPr>
                      </w:p>
                    </w:tc>
                    <w:tc>
                      <w:tcPr>
                        <w:tcW w:w="20" w:type="dxa"/>
                      </w:tcPr>
                      <w:p w14:paraId="3EFD256C" w14:textId="77777777" w:rsidR="00C62E0A" w:rsidRDefault="00C62E0A">
                        <w:pPr>
                          <w:pStyle w:val="EmptyCellLayoutStyle"/>
                        </w:pPr>
                      </w:p>
                    </w:tc>
                    <w:tc>
                      <w:tcPr>
                        <w:tcW w:w="1110" w:type="dxa"/>
                      </w:tcPr>
                      <w:p w14:paraId="10916BEA" w14:textId="77777777" w:rsidR="00C62E0A" w:rsidRDefault="00C62E0A">
                        <w:pPr>
                          <w:pStyle w:val="EmptyCellLayoutStyle"/>
                        </w:pPr>
                      </w:p>
                    </w:tc>
                  </w:tr>
                  <w:tr w:rsidR="00001DCD" w14:paraId="5AD0D79D" w14:textId="77777777" w:rsidTr="00001DCD">
                    <w:trPr>
                      <w:trHeight w:val="5"/>
                    </w:trPr>
                    <w:tc>
                      <w:tcPr>
                        <w:tcW w:w="1127" w:type="dxa"/>
                      </w:tcPr>
                      <w:p w14:paraId="485E3F75" w14:textId="77777777" w:rsidR="00C62E0A" w:rsidRDefault="00C62E0A">
                        <w:pPr>
                          <w:pStyle w:val="EmptyCellLayoutStyle"/>
                        </w:pPr>
                      </w:p>
                    </w:tc>
                    <w:tc>
                      <w:tcPr>
                        <w:tcW w:w="4536" w:type="dxa"/>
                      </w:tcPr>
                      <w:p w14:paraId="62B53FA6" w14:textId="77777777" w:rsidR="00C62E0A" w:rsidRDefault="00C62E0A">
                        <w:pPr>
                          <w:pStyle w:val="EmptyCellLayoutStyle"/>
                        </w:pPr>
                      </w:p>
                    </w:tc>
                    <w:tc>
                      <w:tcPr>
                        <w:tcW w:w="573" w:type="dxa"/>
                      </w:tcPr>
                      <w:p w14:paraId="5E579C78" w14:textId="77777777" w:rsidR="00C62E0A" w:rsidRDefault="00C62E0A">
                        <w:pPr>
                          <w:pStyle w:val="EmptyCellLayoutStyle"/>
                        </w:pPr>
                      </w:p>
                    </w:tc>
                    <w:tc>
                      <w:tcPr>
                        <w:tcW w:w="0" w:type="dxa"/>
                      </w:tcPr>
                      <w:p w14:paraId="621A8747" w14:textId="77777777" w:rsidR="00C62E0A" w:rsidRDefault="00C62E0A">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C62E0A" w14:paraId="346D421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C62E0A" w14:paraId="4478637F" w14:textId="77777777">
                                <w:trPr>
                                  <w:trHeight w:val="234"/>
                                </w:trPr>
                                <w:tc>
                                  <w:tcPr>
                                    <w:tcW w:w="4538" w:type="dxa"/>
                                    <w:tcBorders>
                                      <w:top w:val="nil"/>
                                      <w:left w:val="nil"/>
                                      <w:bottom w:val="nil"/>
                                      <w:right w:val="nil"/>
                                    </w:tcBorders>
                                    <w:tcMar>
                                      <w:top w:w="39" w:type="dxa"/>
                                      <w:left w:w="39" w:type="dxa"/>
                                      <w:bottom w:w="39" w:type="dxa"/>
                                      <w:right w:w="39" w:type="dxa"/>
                                    </w:tcMar>
                                  </w:tcPr>
                                  <w:p w14:paraId="2EC486E9" w14:textId="77777777" w:rsidR="00C62E0A" w:rsidRDefault="00D56AB3">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98DEA95" w14:textId="77777777" w:rsidR="00C62E0A" w:rsidRDefault="00C62E0A"/>
                          </w:tc>
                        </w:tr>
                      </w:tbl>
                      <w:p w14:paraId="5E8DAF78" w14:textId="77777777" w:rsidR="00C62E0A" w:rsidRDefault="00C62E0A"/>
                    </w:tc>
                    <w:tc>
                      <w:tcPr>
                        <w:tcW w:w="1110" w:type="dxa"/>
                      </w:tcPr>
                      <w:p w14:paraId="7154BC83" w14:textId="77777777" w:rsidR="00C62E0A" w:rsidRDefault="00C62E0A">
                        <w:pPr>
                          <w:pStyle w:val="EmptyCellLayoutStyle"/>
                        </w:pPr>
                      </w:p>
                    </w:tc>
                  </w:tr>
                  <w:tr w:rsidR="00001DCD" w14:paraId="424C0AFA" w14:textId="77777777" w:rsidTr="00001DCD">
                    <w:trPr>
                      <w:trHeight w:val="306"/>
                    </w:trPr>
                    <w:tc>
                      <w:tcPr>
                        <w:tcW w:w="1127" w:type="dxa"/>
                      </w:tcPr>
                      <w:p w14:paraId="18EC7CC7" w14:textId="77777777" w:rsidR="00C62E0A" w:rsidRDefault="00C62E0A">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C62E0A" w14:paraId="54C66968" w14:textId="77777777">
                          <w:trPr>
                            <w:trHeight w:val="14"/>
                          </w:trPr>
                          <w:tc>
                            <w:tcPr>
                              <w:tcW w:w="276" w:type="dxa"/>
                            </w:tcPr>
                            <w:p w14:paraId="437B907F" w14:textId="77777777" w:rsidR="00C62E0A" w:rsidRDefault="00C62E0A">
                              <w:pPr>
                                <w:pStyle w:val="EmptyCellLayoutStyle"/>
                              </w:pPr>
                            </w:p>
                          </w:tc>
                          <w:tc>
                            <w:tcPr>
                              <w:tcW w:w="4259" w:type="dxa"/>
                            </w:tcPr>
                            <w:p w14:paraId="7663266F" w14:textId="77777777" w:rsidR="00C62E0A" w:rsidRDefault="00C62E0A">
                              <w:pPr>
                                <w:pStyle w:val="EmptyCellLayoutStyle"/>
                              </w:pPr>
                            </w:p>
                          </w:tc>
                        </w:tr>
                        <w:tr w:rsidR="00C62E0A" w14:paraId="788471DF" w14:textId="77777777">
                          <w:trPr>
                            <w:trHeight w:val="312"/>
                          </w:trPr>
                          <w:tc>
                            <w:tcPr>
                              <w:tcW w:w="276" w:type="dxa"/>
                            </w:tcPr>
                            <w:p w14:paraId="5AC6A900" w14:textId="77777777" w:rsidR="00C62E0A" w:rsidRDefault="00C62E0A">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C62E0A" w14:paraId="5FEA22F9" w14:textId="77777777">
                                <w:trPr>
                                  <w:trHeight w:val="234"/>
                                </w:trPr>
                                <w:tc>
                                  <w:tcPr>
                                    <w:tcW w:w="4259" w:type="dxa"/>
                                    <w:tcBorders>
                                      <w:top w:val="nil"/>
                                      <w:left w:val="nil"/>
                                      <w:bottom w:val="nil"/>
                                      <w:right w:val="nil"/>
                                    </w:tcBorders>
                                    <w:tcMar>
                                      <w:top w:w="39" w:type="dxa"/>
                                      <w:left w:w="39" w:type="dxa"/>
                                      <w:bottom w:w="39" w:type="dxa"/>
                                      <w:right w:w="39" w:type="dxa"/>
                                    </w:tcMar>
                                  </w:tcPr>
                                  <w:p w14:paraId="124E4643" w14:textId="77777777" w:rsidR="00C62E0A" w:rsidRDefault="00D56AB3">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344C91DC" w14:textId="77777777" w:rsidR="00C62E0A" w:rsidRDefault="00C62E0A"/>
                          </w:tc>
                        </w:tr>
                        <w:tr w:rsidR="00C62E0A" w14:paraId="1B44EA47" w14:textId="77777777">
                          <w:trPr>
                            <w:trHeight w:val="20"/>
                          </w:trPr>
                          <w:tc>
                            <w:tcPr>
                              <w:tcW w:w="276" w:type="dxa"/>
                            </w:tcPr>
                            <w:p w14:paraId="0C1166C2" w14:textId="77777777" w:rsidR="00C62E0A" w:rsidRDefault="00C62E0A">
                              <w:pPr>
                                <w:pStyle w:val="EmptyCellLayoutStyle"/>
                              </w:pPr>
                            </w:p>
                          </w:tc>
                          <w:tc>
                            <w:tcPr>
                              <w:tcW w:w="4259" w:type="dxa"/>
                            </w:tcPr>
                            <w:p w14:paraId="129FE5F0" w14:textId="77777777" w:rsidR="00C62E0A" w:rsidRDefault="00C62E0A">
                              <w:pPr>
                                <w:pStyle w:val="EmptyCellLayoutStyle"/>
                              </w:pPr>
                            </w:p>
                          </w:tc>
                        </w:tr>
                        <w:tr w:rsidR="00001DCD" w14:paraId="1250605C" w14:textId="77777777" w:rsidTr="00001DCD">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C62E0A" w14:paraId="5EB11771" w14:textId="77777777">
                                <w:trPr>
                                  <w:trHeight w:val="234"/>
                                </w:trPr>
                                <w:tc>
                                  <w:tcPr>
                                    <w:tcW w:w="4536" w:type="dxa"/>
                                    <w:tcBorders>
                                      <w:top w:val="nil"/>
                                      <w:left w:val="nil"/>
                                      <w:bottom w:val="nil"/>
                                      <w:right w:val="nil"/>
                                    </w:tcBorders>
                                    <w:tcMar>
                                      <w:top w:w="39" w:type="dxa"/>
                                      <w:left w:w="39" w:type="dxa"/>
                                      <w:bottom w:w="39" w:type="dxa"/>
                                      <w:right w:w="39" w:type="dxa"/>
                                    </w:tcMar>
                                  </w:tcPr>
                                  <w:p w14:paraId="3DDC6136" w14:textId="77777777" w:rsidR="00C62E0A" w:rsidRDefault="00D56AB3">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49,877</w:t>
                                    </w:r>
                                    <w:r>
                                      <w:rPr>
                                        <w:rFonts w:ascii="Arial" w:eastAsia="Arial" w:hAnsi="Arial"/>
                                        <w:color w:val="000000"/>
                                      </w:rPr>
                                      <w:t xml:space="preserve"> has been charged in AA-fees.</w:t>
                                    </w:r>
                                  </w:p>
                                  <w:p w14:paraId="4A8A3008" w14:textId="03C33DB9" w:rsidR="00C62E0A" w:rsidRDefault="00C62E0A">
                                    <w:pPr>
                                      <w:ind w:left="720" w:hanging="360"/>
                                    </w:pPr>
                                  </w:p>
                                  <w:p w14:paraId="32616D76" w14:textId="77777777" w:rsidR="00C62E0A" w:rsidRDefault="00D56AB3">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3,644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325,319</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4ADD2025" w14:textId="77777777" w:rsidR="00C62E0A" w:rsidRDefault="00C62E0A"/>
                          </w:tc>
                        </w:tr>
                      </w:tbl>
                      <w:p w14:paraId="308D64EB" w14:textId="77777777" w:rsidR="00C62E0A" w:rsidRDefault="00C62E0A"/>
                    </w:tc>
                    <w:tc>
                      <w:tcPr>
                        <w:tcW w:w="573" w:type="dxa"/>
                      </w:tcPr>
                      <w:p w14:paraId="3B654764" w14:textId="77777777" w:rsidR="00C62E0A" w:rsidRDefault="00C62E0A">
                        <w:pPr>
                          <w:pStyle w:val="EmptyCellLayoutStyle"/>
                        </w:pPr>
                      </w:p>
                    </w:tc>
                    <w:tc>
                      <w:tcPr>
                        <w:tcW w:w="0" w:type="dxa"/>
                      </w:tcPr>
                      <w:p w14:paraId="37708DC3" w14:textId="77777777" w:rsidR="00C62E0A" w:rsidRDefault="00C62E0A">
                        <w:pPr>
                          <w:pStyle w:val="EmptyCellLayoutStyle"/>
                        </w:pPr>
                      </w:p>
                    </w:tc>
                    <w:tc>
                      <w:tcPr>
                        <w:tcW w:w="4538" w:type="dxa"/>
                        <w:gridSpan w:val="2"/>
                        <w:vMerge/>
                      </w:tcPr>
                      <w:p w14:paraId="73FB41C9" w14:textId="77777777" w:rsidR="00C62E0A" w:rsidRDefault="00C62E0A">
                        <w:pPr>
                          <w:pStyle w:val="EmptyCellLayoutStyle"/>
                        </w:pPr>
                      </w:p>
                    </w:tc>
                    <w:tc>
                      <w:tcPr>
                        <w:tcW w:w="1110" w:type="dxa"/>
                      </w:tcPr>
                      <w:p w14:paraId="6D85D512" w14:textId="77777777" w:rsidR="00C62E0A" w:rsidRDefault="00C62E0A">
                        <w:pPr>
                          <w:pStyle w:val="EmptyCellLayoutStyle"/>
                        </w:pPr>
                      </w:p>
                    </w:tc>
                  </w:tr>
                  <w:tr w:rsidR="00C62E0A" w14:paraId="3782D0AD" w14:textId="77777777">
                    <w:trPr>
                      <w:trHeight w:val="352"/>
                    </w:trPr>
                    <w:tc>
                      <w:tcPr>
                        <w:tcW w:w="1127" w:type="dxa"/>
                      </w:tcPr>
                      <w:p w14:paraId="7A4DE0F9" w14:textId="77777777" w:rsidR="00C62E0A" w:rsidRDefault="00C62E0A">
                        <w:pPr>
                          <w:pStyle w:val="EmptyCellLayoutStyle"/>
                        </w:pPr>
                      </w:p>
                    </w:tc>
                    <w:tc>
                      <w:tcPr>
                        <w:tcW w:w="4536" w:type="dxa"/>
                        <w:vMerge/>
                      </w:tcPr>
                      <w:p w14:paraId="18BCAD97" w14:textId="77777777" w:rsidR="00C62E0A" w:rsidRDefault="00C62E0A">
                        <w:pPr>
                          <w:pStyle w:val="EmptyCellLayoutStyle"/>
                        </w:pPr>
                      </w:p>
                    </w:tc>
                    <w:tc>
                      <w:tcPr>
                        <w:tcW w:w="573" w:type="dxa"/>
                      </w:tcPr>
                      <w:p w14:paraId="195C3A85" w14:textId="77777777" w:rsidR="00C62E0A" w:rsidRDefault="00C62E0A">
                        <w:pPr>
                          <w:pStyle w:val="EmptyCellLayoutStyle"/>
                        </w:pPr>
                      </w:p>
                    </w:tc>
                    <w:tc>
                      <w:tcPr>
                        <w:tcW w:w="0" w:type="dxa"/>
                      </w:tcPr>
                      <w:p w14:paraId="023DD0CB" w14:textId="77777777" w:rsidR="00C62E0A" w:rsidRDefault="00C62E0A">
                        <w:pPr>
                          <w:pStyle w:val="EmptyCellLayoutStyle"/>
                        </w:pPr>
                      </w:p>
                    </w:tc>
                    <w:tc>
                      <w:tcPr>
                        <w:tcW w:w="4538" w:type="dxa"/>
                      </w:tcPr>
                      <w:p w14:paraId="187FB25F" w14:textId="77777777" w:rsidR="00C62E0A" w:rsidRDefault="00C62E0A">
                        <w:pPr>
                          <w:pStyle w:val="EmptyCellLayoutStyle"/>
                        </w:pPr>
                      </w:p>
                    </w:tc>
                    <w:tc>
                      <w:tcPr>
                        <w:tcW w:w="20" w:type="dxa"/>
                      </w:tcPr>
                      <w:p w14:paraId="75EAA9F2" w14:textId="77777777" w:rsidR="00C62E0A" w:rsidRDefault="00C62E0A">
                        <w:pPr>
                          <w:pStyle w:val="EmptyCellLayoutStyle"/>
                        </w:pPr>
                      </w:p>
                    </w:tc>
                    <w:tc>
                      <w:tcPr>
                        <w:tcW w:w="1110" w:type="dxa"/>
                      </w:tcPr>
                      <w:p w14:paraId="4686AC0A" w14:textId="77777777" w:rsidR="00C62E0A" w:rsidRDefault="00C62E0A">
                        <w:pPr>
                          <w:pStyle w:val="EmptyCellLayoutStyle"/>
                        </w:pPr>
                      </w:p>
                    </w:tc>
                  </w:tr>
                  <w:tr w:rsidR="00C62E0A" w14:paraId="0594FABE" w14:textId="77777777">
                    <w:trPr>
                      <w:trHeight w:val="826"/>
                    </w:trPr>
                    <w:tc>
                      <w:tcPr>
                        <w:tcW w:w="1127" w:type="dxa"/>
                      </w:tcPr>
                      <w:p w14:paraId="308C5CE8" w14:textId="77777777" w:rsidR="00C62E0A" w:rsidRDefault="00C62E0A">
                        <w:pPr>
                          <w:pStyle w:val="EmptyCellLayoutStyle"/>
                        </w:pPr>
                      </w:p>
                    </w:tc>
                    <w:tc>
                      <w:tcPr>
                        <w:tcW w:w="4536" w:type="dxa"/>
                      </w:tcPr>
                      <w:p w14:paraId="13D504E1" w14:textId="77777777" w:rsidR="00C62E0A" w:rsidRDefault="00C62E0A">
                        <w:pPr>
                          <w:pStyle w:val="EmptyCellLayoutStyle"/>
                        </w:pPr>
                      </w:p>
                    </w:tc>
                    <w:tc>
                      <w:tcPr>
                        <w:tcW w:w="573" w:type="dxa"/>
                      </w:tcPr>
                      <w:p w14:paraId="6E28E1FC" w14:textId="77777777" w:rsidR="00C62E0A" w:rsidRDefault="00C62E0A">
                        <w:pPr>
                          <w:pStyle w:val="EmptyCellLayoutStyle"/>
                        </w:pPr>
                      </w:p>
                    </w:tc>
                    <w:tc>
                      <w:tcPr>
                        <w:tcW w:w="0" w:type="dxa"/>
                      </w:tcPr>
                      <w:p w14:paraId="31726DDE" w14:textId="77777777" w:rsidR="00C62E0A" w:rsidRDefault="00C62E0A">
                        <w:pPr>
                          <w:pStyle w:val="EmptyCellLayoutStyle"/>
                        </w:pPr>
                      </w:p>
                    </w:tc>
                    <w:tc>
                      <w:tcPr>
                        <w:tcW w:w="4538" w:type="dxa"/>
                      </w:tcPr>
                      <w:p w14:paraId="0DEDB817" w14:textId="77777777" w:rsidR="00C62E0A" w:rsidRDefault="00C62E0A">
                        <w:pPr>
                          <w:pStyle w:val="EmptyCellLayoutStyle"/>
                        </w:pPr>
                      </w:p>
                    </w:tc>
                    <w:tc>
                      <w:tcPr>
                        <w:tcW w:w="20" w:type="dxa"/>
                      </w:tcPr>
                      <w:p w14:paraId="73BC070B" w14:textId="77777777" w:rsidR="00C62E0A" w:rsidRDefault="00C62E0A">
                        <w:pPr>
                          <w:pStyle w:val="EmptyCellLayoutStyle"/>
                        </w:pPr>
                      </w:p>
                    </w:tc>
                    <w:tc>
                      <w:tcPr>
                        <w:tcW w:w="1110" w:type="dxa"/>
                      </w:tcPr>
                      <w:p w14:paraId="0F673626" w14:textId="77777777" w:rsidR="00C62E0A" w:rsidRDefault="00C62E0A">
                        <w:pPr>
                          <w:pStyle w:val="EmptyCellLayoutStyle"/>
                        </w:pPr>
                      </w:p>
                    </w:tc>
                  </w:tr>
                </w:tbl>
                <w:p w14:paraId="3F640192" w14:textId="77777777" w:rsidR="00C62E0A" w:rsidRDefault="00C62E0A"/>
              </w:tc>
            </w:tr>
          </w:tbl>
          <w:p w14:paraId="7902D4E3" w14:textId="77777777" w:rsidR="00C62E0A" w:rsidRDefault="00C62E0A"/>
        </w:tc>
      </w:tr>
    </w:tbl>
    <w:p w14:paraId="3C24D325"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0A833A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01689F0B"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6"/>
                    <w:gridCol w:w="1138"/>
                  </w:tblGrid>
                  <w:tr w:rsidR="00C62E0A" w14:paraId="30D29979" w14:textId="77777777">
                    <w:trPr>
                      <w:trHeight w:val="297"/>
                    </w:trPr>
                    <w:tc>
                      <w:tcPr>
                        <w:tcW w:w="1123" w:type="dxa"/>
                      </w:tcPr>
                      <w:p w14:paraId="6BC4FC65" w14:textId="77777777" w:rsidR="00C62E0A" w:rsidRDefault="00C62E0A">
                        <w:pPr>
                          <w:pStyle w:val="EmptyCellLayoutStyle"/>
                        </w:pPr>
                      </w:p>
                    </w:tc>
                    <w:tc>
                      <w:tcPr>
                        <w:tcW w:w="3" w:type="dxa"/>
                      </w:tcPr>
                      <w:p w14:paraId="7F13933E" w14:textId="77777777" w:rsidR="00C62E0A" w:rsidRDefault="00C62E0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C62E0A" w14:paraId="26CA0DD7" w14:textId="77777777">
                          <w:trPr>
                            <w:trHeight w:val="219"/>
                          </w:trPr>
                          <w:tc>
                            <w:tcPr>
                              <w:tcW w:w="9636" w:type="dxa"/>
                              <w:tcBorders>
                                <w:top w:val="nil"/>
                                <w:left w:val="nil"/>
                                <w:bottom w:val="nil"/>
                                <w:right w:val="nil"/>
                              </w:tcBorders>
                              <w:tcMar>
                                <w:top w:w="39" w:type="dxa"/>
                                <w:left w:w="39" w:type="dxa"/>
                                <w:bottom w:w="39" w:type="dxa"/>
                                <w:right w:w="39" w:type="dxa"/>
                              </w:tcMar>
                            </w:tcPr>
                            <w:p w14:paraId="2D04A8BC" w14:textId="77777777" w:rsidR="00C62E0A" w:rsidRDefault="00D56AB3">
                              <w:r>
                                <w:rPr>
                                  <w:rFonts w:ascii="Arial" w:eastAsia="Arial" w:hAnsi="Arial"/>
                                  <w:b/>
                                  <w:color w:val="2DABE0"/>
                                  <w:sz w:val="21"/>
                                </w:rPr>
                                <w:t>Annex 1. EXPENDITURE BY PROJECT WITHIN SECTOR</w:t>
                              </w:r>
                            </w:p>
                          </w:tc>
                        </w:tr>
                      </w:tbl>
                      <w:p w14:paraId="3081A6E8" w14:textId="77777777" w:rsidR="00C62E0A" w:rsidRDefault="00C62E0A"/>
                    </w:tc>
                    <w:tc>
                      <w:tcPr>
                        <w:tcW w:w="1138" w:type="dxa"/>
                      </w:tcPr>
                      <w:p w14:paraId="78ECD5CA" w14:textId="77777777" w:rsidR="00C62E0A" w:rsidRDefault="00C62E0A">
                        <w:pPr>
                          <w:pStyle w:val="EmptyCellLayoutStyle"/>
                        </w:pPr>
                      </w:p>
                    </w:tc>
                  </w:tr>
                  <w:tr w:rsidR="00C62E0A" w14:paraId="14C2993F" w14:textId="77777777">
                    <w:trPr>
                      <w:trHeight w:val="21"/>
                    </w:trPr>
                    <w:tc>
                      <w:tcPr>
                        <w:tcW w:w="1123" w:type="dxa"/>
                      </w:tcPr>
                      <w:p w14:paraId="1A5690CC" w14:textId="77777777" w:rsidR="00C62E0A" w:rsidRDefault="00C62E0A">
                        <w:pPr>
                          <w:pStyle w:val="EmptyCellLayoutStyle"/>
                        </w:pPr>
                      </w:p>
                    </w:tc>
                    <w:tc>
                      <w:tcPr>
                        <w:tcW w:w="3" w:type="dxa"/>
                      </w:tcPr>
                      <w:p w14:paraId="05FDB3C9" w14:textId="77777777" w:rsidR="00C62E0A" w:rsidRDefault="00C62E0A">
                        <w:pPr>
                          <w:pStyle w:val="EmptyCellLayoutStyle"/>
                        </w:pPr>
                      </w:p>
                    </w:tc>
                    <w:tc>
                      <w:tcPr>
                        <w:tcW w:w="9636" w:type="dxa"/>
                      </w:tcPr>
                      <w:p w14:paraId="70E6D90B" w14:textId="77777777" w:rsidR="00C62E0A" w:rsidRDefault="00C62E0A">
                        <w:pPr>
                          <w:pStyle w:val="EmptyCellLayoutStyle"/>
                        </w:pPr>
                      </w:p>
                    </w:tc>
                    <w:tc>
                      <w:tcPr>
                        <w:tcW w:w="1138" w:type="dxa"/>
                      </w:tcPr>
                      <w:p w14:paraId="63216F95" w14:textId="77777777" w:rsidR="00C62E0A" w:rsidRDefault="00C62E0A">
                        <w:pPr>
                          <w:pStyle w:val="EmptyCellLayoutStyle"/>
                        </w:pPr>
                      </w:p>
                    </w:tc>
                  </w:tr>
                  <w:tr w:rsidR="00001DCD" w14:paraId="478824D6" w14:textId="77777777" w:rsidTr="00001DCD">
                    <w:trPr>
                      <w:trHeight w:val="504"/>
                    </w:trPr>
                    <w:tc>
                      <w:tcPr>
                        <w:tcW w:w="1123" w:type="dxa"/>
                      </w:tcPr>
                      <w:p w14:paraId="087DD1DE" w14:textId="77777777" w:rsidR="00C62E0A" w:rsidRDefault="00C62E0A">
                        <w:pPr>
                          <w:pStyle w:val="EmptyCellLayoutStyle"/>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C62E0A" w14:paraId="4BB90224" w14:textId="77777777">
                          <w:trPr>
                            <w:trHeight w:val="426"/>
                          </w:trPr>
                          <w:tc>
                            <w:tcPr>
                              <w:tcW w:w="9639" w:type="dxa"/>
                              <w:tcBorders>
                                <w:top w:val="nil"/>
                                <w:left w:val="nil"/>
                                <w:bottom w:val="nil"/>
                                <w:right w:val="nil"/>
                              </w:tcBorders>
                              <w:tcMar>
                                <w:top w:w="39" w:type="dxa"/>
                                <w:left w:w="39" w:type="dxa"/>
                                <w:bottom w:w="39" w:type="dxa"/>
                                <w:right w:w="39" w:type="dxa"/>
                              </w:tcMar>
                            </w:tcPr>
                            <w:p w14:paraId="5DE8EC2A" w14:textId="77777777" w:rsidR="00C62E0A" w:rsidRDefault="00D56AB3">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1393F4B9" w14:textId="77777777" w:rsidR="00C62E0A" w:rsidRDefault="00C62E0A"/>
                    </w:tc>
                    <w:tc>
                      <w:tcPr>
                        <w:tcW w:w="1138" w:type="dxa"/>
                      </w:tcPr>
                      <w:p w14:paraId="22B65283" w14:textId="77777777" w:rsidR="00C62E0A" w:rsidRDefault="00C62E0A">
                        <w:pPr>
                          <w:pStyle w:val="EmptyCellLayoutStyle"/>
                        </w:pPr>
                      </w:p>
                    </w:tc>
                  </w:tr>
                  <w:tr w:rsidR="00C62E0A" w14:paraId="4281538A" w14:textId="77777777">
                    <w:trPr>
                      <w:trHeight w:val="100"/>
                    </w:trPr>
                    <w:tc>
                      <w:tcPr>
                        <w:tcW w:w="1123" w:type="dxa"/>
                      </w:tcPr>
                      <w:p w14:paraId="4CF9F6E4" w14:textId="77777777" w:rsidR="00C62E0A" w:rsidRDefault="00C62E0A">
                        <w:pPr>
                          <w:pStyle w:val="EmptyCellLayoutStyle"/>
                        </w:pPr>
                      </w:p>
                    </w:tc>
                    <w:tc>
                      <w:tcPr>
                        <w:tcW w:w="3" w:type="dxa"/>
                      </w:tcPr>
                      <w:p w14:paraId="2C8157CE" w14:textId="77777777" w:rsidR="00C62E0A" w:rsidRDefault="00C62E0A">
                        <w:pPr>
                          <w:pStyle w:val="EmptyCellLayoutStyle"/>
                        </w:pPr>
                      </w:p>
                    </w:tc>
                    <w:tc>
                      <w:tcPr>
                        <w:tcW w:w="9636" w:type="dxa"/>
                      </w:tcPr>
                      <w:p w14:paraId="79123E8B" w14:textId="77777777" w:rsidR="00C62E0A" w:rsidRDefault="00C62E0A">
                        <w:pPr>
                          <w:pStyle w:val="EmptyCellLayoutStyle"/>
                        </w:pPr>
                      </w:p>
                    </w:tc>
                    <w:tc>
                      <w:tcPr>
                        <w:tcW w:w="1138" w:type="dxa"/>
                      </w:tcPr>
                      <w:p w14:paraId="4BF649FD" w14:textId="77777777" w:rsidR="00C62E0A" w:rsidRDefault="00C62E0A">
                        <w:pPr>
                          <w:pStyle w:val="EmptyCellLayoutStyle"/>
                        </w:pPr>
                      </w:p>
                    </w:tc>
                  </w:tr>
                  <w:tr w:rsidR="00C62E0A" w14:paraId="13708174" w14:textId="77777777">
                    <w:trPr>
                      <w:trHeight w:val="369"/>
                    </w:trPr>
                    <w:tc>
                      <w:tcPr>
                        <w:tcW w:w="1123" w:type="dxa"/>
                      </w:tcPr>
                      <w:p w14:paraId="766EACCC" w14:textId="77777777" w:rsidR="00C62E0A" w:rsidRDefault="00C62E0A">
                        <w:pPr>
                          <w:pStyle w:val="EmptyCellLayoutStyle"/>
                        </w:pPr>
                      </w:p>
                    </w:tc>
                    <w:tc>
                      <w:tcPr>
                        <w:tcW w:w="3" w:type="dxa"/>
                      </w:tcPr>
                      <w:p w14:paraId="0EE7FBE2" w14:textId="77777777" w:rsidR="00C62E0A" w:rsidRDefault="00C62E0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C62E0A" w14:paraId="22A1F875" w14:textId="77777777">
                          <w:trPr>
                            <w:trHeight w:val="291"/>
                          </w:trPr>
                          <w:tc>
                            <w:tcPr>
                              <w:tcW w:w="9639" w:type="dxa"/>
                              <w:tcBorders>
                                <w:top w:val="nil"/>
                                <w:left w:val="nil"/>
                                <w:bottom w:val="nil"/>
                                <w:right w:val="nil"/>
                              </w:tcBorders>
                              <w:tcMar>
                                <w:top w:w="39" w:type="dxa"/>
                                <w:left w:w="39" w:type="dxa"/>
                                <w:bottom w:w="39" w:type="dxa"/>
                                <w:right w:w="39" w:type="dxa"/>
                              </w:tcMar>
                            </w:tcPr>
                            <w:p w14:paraId="74B6C49F" w14:textId="77777777" w:rsidR="00C62E0A" w:rsidRDefault="00C62E0A"/>
                          </w:tc>
                        </w:tr>
                      </w:tbl>
                      <w:p w14:paraId="3AC55B2C" w14:textId="77777777" w:rsidR="00C62E0A" w:rsidRDefault="00C62E0A"/>
                    </w:tc>
                    <w:tc>
                      <w:tcPr>
                        <w:tcW w:w="1138" w:type="dxa"/>
                      </w:tcPr>
                      <w:p w14:paraId="40478971" w14:textId="77777777" w:rsidR="00C62E0A" w:rsidRDefault="00C62E0A">
                        <w:pPr>
                          <w:pStyle w:val="EmptyCellLayoutStyle"/>
                        </w:pPr>
                      </w:p>
                    </w:tc>
                  </w:tr>
                </w:tbl>
                <w:p w14:paraId="5E230AF7" w14:textId="77777777" w:rsidR="00C62E0A" w:rsidRDefault="00C62E0A"/>
              </w:tc>
            </w:tr>
          </w:tbl>
          <w:p w14:paraId="25AA1F65" w14:textId="77777777" w:rsidR="00C62E0A" w:rsidRDefault="00C62E0A"/>
        </w:tc>
      </w:tr>
      <w:tr w:rsidR="00C62E0A" w14:paraId="35249E2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0F8B4A06" w14:textId="77777777">
              <w:trPr>
                <w:trHeight w:val="65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C62E0A" w14:paraId="278878B9" w14:textId="77777777">
                    <w:trPr>
                      <w:trHeight w:val="312"/>
                    </w:trPr>
                    <w:tc>
                      <w:tcPr>
                        <w:tcW w:w="1134" w:type="dxa"/>
                      </w:tcPr>
                      <w:p w14:paraId="676B6A1D" w14:textId="77777777" w:rsidR="00C62E0A" w:rsidRDefault="00C62E0A">
                        <w:pPr>
                          <w:pStyle w:val="EmptyCellLayoutStyle"/>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C62E0A" w14:paraId="17038A22" w14:textId="77777777">
                          <w:trPr>
                            <w:trHeight w:val="234"/>
                          </w:trPr>
                          <w:tc>
                            <w:tcPr>
                              <w:tcW w:w="9624" w:type="dxa"/>
                              <w:tcBorders>
                                <w:top w:val="nil"/>
                                <w:left w:val="nil"/>
                                <w:bottom w:val="nil"/>
                                <w:right w:val="nil"/>
                              </w:tcBorders>
                              <w:tcMar>
                                <w:top w:w="39" w:type="dxa"/>
                                <w:left w:w="39" w:type="dxa"/>
                                <w:bottom w:w="39" w:type="dxa"/>
                                <w:right w:w="39" w:type="dxa"/>
                              </w:tcMar>
                            </w:tcPr>
                            <w:p w14:paraId="1ED2C606" w14:textId="77777777" w:rsidR="00C62E0A" w:rsidRDefault="00D56AB3">
                              <w:r>
                                <w:rPr>
                                  <w:rFonts w:ascii="Arial" w:eastAsia="Arial" w:hAnsi="Arial"/>
                                  <w:b/>
                                  <w:color w:val="66809D"/>
                                </w:rPr>
                                <w:t>Annex 1 Expenditure by Project within Sector</w:t>
                              </w:r>
                            </w:p>
                          </w:tc>
                        </w:tr>
                      </w:tbl>
                      <w:p w14:paraId="7DD6E56F" w14:textId="77777777" w:rsidR="00C62E0A" w:rsidRDefault="00C62E0A"/>
                    </w:tc>
                    <w:tc>
                      <w:tcPr>
                        <w:tcW w:w="1146" w:type="dxa"/>
                      </w:tcPr>
                      <w:p w14:paraId="382CBE2C" w14:textId="77777777" w:rsidR="00C62E0A" w:rsidRDefault="00C62E0A">
                        <w:pPr>
                          <w:pStyle w:val="EmptyCellLayoutStyle"/>
                        </w:pPr>
                      </w:p>
                    </w:tc>
                  </w:tr>
                  <w:tr w:rsidR="00C62E0A" w14:paraId="6970787F" w14:textId="77777777">
                    <w:tc>
                      <w:tcPr>
                        <w:tcW w:w="1134" w:type="dxa"/>
                      </w:tcPr>
                      <w:p w14:paraId="398C29C6" w14:textId="77777777" w:rsidR="00C62E0A" w:rsidRDefault="00C62E0A">
                        <w:pPr>
                          <w:pStyle w:val="EmptyCellLayoutStyle"/>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001DCD" w14:paraId="6E0CC552" w14:textId="77777777" w:rsidTr="00001DCD">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12B5F3B" w14:textId="77777777" w:rsidR="00C62E0A" w:rsidRDefault="00D56AB3">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A5E1F63" w14:textId="77777777" w:rsidR="00C62E0A" w:rsidRDefault="00D56AB3">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7E6FA39" w14:textId="77777777" w:rsidR="00C62E0A" w:rsidRDefault="00D56AB3">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31A2DB5" w14:textId="77777777" w:rsidR="00C62E0A" w:rsidRDefault="00D56AB3">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E5839CA" w14:textId="77777777" w:rsidR="00C62E0A" w:rsidRDefault="00D56AB3">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9ADEDB2" w14:textId="77777777" w:rsidR="00C62E0A" w:rsidRDefault="00D56AB3">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3084B47C" w14:textId="77777777" w:rsidR="00C62E0A" w:rsidRDefault="00D56AB3">
                              <w:pPr>
                                <w:jc w:val="center"/>
                              </w:pPr>
                              <w:r>
                                <w:rPr>
                                  <w:rFonts w:ascii="Arial" w:eastAsia="Arial" w:hAnsi="Arial"/>
                                  <w:b/>
                                  <w:color w:val="FFFFFF"/>
                                  <w:sz w:val="16"/>
                                </w:rPr>
                                <w:t>Delivery Rate %</w:t>
                              </w:r>
                            </w:p>
                          </w:tc>
                        </w:tr>
                        <w:tr w:rsidR="00001DCD" w14:paraId="3BA240BF" w14:textId="77777777" w:rsidTr="00001DC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FAD78B" w14:textId="77777777" w:rsidR="00C62E0A" w:rsidRDefault="00D56AB3">
                              <w:r>
                                <w:rPr>
                                  <w:rFonts w:ascii="Arial" w:eastAsia="Arial" w:hAnsi="Arial"/>
                                  <w:b/>
                                  <w:color w:val="FFFFFF"/>
                                  <w:sz w:val="16"/>
                                </w:rPr>
                                <w:t>Indonesia TF Disaster Recovery</w:t>
                              </w:r>
                            </w:p>
                          </w:tc>
                        </w:tr>
                        <w:tr w:rsidR="00C62E0A" w14:paraId="64C6AD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9ABEEB" w14:textId="77777777" w:rsidR="00C62E0A" w:rsidRDefault="00D56AB3">
                              <w:r>
                                <w:rPr>
                                  <w:rFonts w:ascii="Arial" w:eastAsia="Arial" w:hAnsi="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9B2DE9" w14:textId="77777777" w:rsidR="00C62E0A" w:rsidRDefault="00D56AB3">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3D3D1A" w14:textId="77777777" w:rsidR="00C62E0A" w:rsidRDefault="00D56AB3">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5DF938"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2EACF8" w14:textId="77777777" w:rsidR="00C62E0A" w:rsidRDefault="00D56AB3">
                              <w:pPr>
                                <w:jc w:val="right"/>
                              </w:pPr>
                              <w:r>
                                <w:rPr>
                                  <w:rFonts w:ascii="Arial" w:eastAsia="Arial" w:hAnsi="Arial"/>
                                  <w:color w:val="000000"/>
                                  <w:sz w:val="16"/>
                                </w:rPr>
                                <w:t>527,492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AE4E7A" w14:textId="77777777" w:rsidR="00C62E0A" w:rsidRDefault="00D56AB3">
                              <w:pPr>
                                <w:jc w:val="right"/>
                              </w:pPr>
                              <w:r>
                                <w:rPr>
                                  <w:rFonts w:ascii="Arial" w:eastAsia="Arial" w:hAnsi="Arial"/>
                                  <w:color w:val="000000"/>
                                  <w:sz w:val="16"/>
                                </w:rPr>
                                <w:t>509,445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059ADA" w14:textId="77777777" w:rsidR="00C62E0A" w:rsidRDefault="00D56AB3">
                              <w:pPr>
                                <w:jc w:val="right"/>
                              </w:pPr>
                              <w:r>
                                <w:rPr>
                                  <w:rFonts w:ascii="Arial" w:eastAsia="Arial" w:hAnsi="Arial"/>
                                  <w:color w:val="000000"/>
                                  <w:sz w:val="16"/>
                                </w:rPr>
                                <w:t>509,445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1272B0" w14:textId="77777777" w:rsidR="00C62E0A" w:rsidRDefault="00D56AB3">
                              <w:pPr>
                                <w:jc w:val="right"/>
                              </w:pPr>
                              <w:r>
                                <w:rPr>
                                  <w:rFonts w:ascii="Arial" w:eastAsia="Arial" w:hAnsi="Arial"/>
                                  <w:color w:val="000000"/>
                                  <w:sz w:val="16"/>
                                </w:rPr>
                                <w:t>100.00</w:t>
                              </w:r>
                            </w:p>
                          </w:tc>
                        </w:tr>
                        <w:tr w:rsidR="00C62E0A" w14:paraId="13E97E2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F8AA48" w14:textId="77777777" w:rsidR="00C62E0A" w:rsidRDefault="00D56AB3">
                              <w:r>
                                <w:rPr>
                                  <w:rFonts w:ascii="Arial" w:eastAsia="Arial" w:hAnsi="Arial"/>
                                  <w:color w:val="000000"/>
                                  <w:sz w:val="16"/>
                                </w:rPr>
                                <w:t>00081546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A96B04" w14:textId="77777777" w:rsidR="00C62E0A" w:rsidRDefault="00D56AB3">
                              <w:r>
                                <w:rPr>
                                  <w:rFonts w:ascii="Arial" w:eastAsia="Arial" w:hAnsi="Arial"/>
                                  <w:color w:val="000000"/>
                                  <w:sz w:val="16"/>
                                </w:rPr>
                                <w:t>Mount Merapi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7B50A4" w14:textId="77777777" w:rsidR="00C62E0A" w:rsidRDefault="00D56AB3">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D19BC4"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516F2A" w14:textId="77777777" w:rsidR="00C62E0A" w:rsidRDefault="00D56AB3">
                              <w:pPr>
                                <w:jc w:val="right"/>
                              </w:pPr>
                              <w:r>
                                <w:rPr>
                                  <w:rFonts w:ascii="Arial" w:eastAsia="Arial" w:hAnsi="Arial"/>
                                  <w:color w:val="000000"/>
                                  <w:sz w:val="16"/>
                                </w:rPr>
                                <w:t>329,662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228A9B" w14:textId="77777777" w:rsidR="00C62E0A" w:rsidRDefault="00D56AB3">
                              <w:pPr>
                                <w:jc w:val="right"/>
                              </w:pPr>
                              <w:r>
                                <w:rPr>
                                  <w:rFonts w:ascii="Arial" w:eastAsia="Arial" w:hAnsi="Arial"/>
                                  <w:color w:val="000000"/>
                                  <w:sz w:val="16"/>
                                </w:rPr>
                                <w:t>329,662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2C28D1" w14:textId="77777777" w:rsidR="00C62E0A" w:rsidRDefault="00D56AB3">
                              <w:pPr>
                                <w:jc w:val="right"/>
                              </w:pPr>
                              <w:r>
                                <w:rPr>
                                  <w:rFonts w:ascii="Arial" w:eastAsia="Arial" w:hAnsi="Arial"/>
                                  <w:color w:val="000000"/>
                                  <w:sz w:val="16"/>
                                </w:rPr>
                                <w:t>329,662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26787F" w14:textId="77777777" w:rsidR="00C62E0A" w:rsidRDefault="00D56AB3">
                              <w:pPr>
                                <w:jc w:val="right"/>
                              </w:pPr>
                              <w:r>
                                <w:rPr>
                                  <w:rFonts w:ascii="Arial" w:eastAsia="Arial" w:hAnsi="Arial"/>
                                  <w:color w:val="000000"/>
                                  <w:sz w:val="16"/>
                                </w:rPr>
                                <w:t>100.00</w:t>
                              </w:r>
                            </w:p>
                          </w:tc>
                        </w:tr>
                        <w:tr w:rsidR="00C62E0A" w14:paraId="039F27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9A44A2" w14:textId="77777777" w:rsidR="00C62E0A" w:rsidRDefault="00D56AB3">
                              <w:r>
                                <w:rPr>
                                  <w:rFonts w:ascii="Arial" w:eastAsia="Arial" w:hAnsi="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47F535" w14:textId="77777777" w:rsidR="00C62E0A" w:rsidRDefault="00D56AB3">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96E3EB"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B29D43"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480CF2" w14:textId="77777777" w:rsidR="00C62E0A" w:rsidRDefault="00D56AB3">
                              <w:pPr>
                                <w:jc w:val="right"/>
                              </w:pPr>
                              <w:r>
                                <w:rPr>
                                  <w:rFonts w:ascii="Arial" w:eastAsia="Arial" w:hAnsi="Arial"/>
                                  <w:color w:val="000000"/>
                                  <w:sz w:val="16"/>
                                </w:rPr>
                                <w:t>676,358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25988D" w14:textId="77777777" w:rsidR="00C62E0A" w:rsidRDefault="00D56AB3">
                              <w:pPr>
                                <w:jc w:val="right"/>
                              </w:pPr>
                              <w:r>
                                <w:rPr>
                                  <w:rFonts w:ascii="Arial" w:eastAsia="Arial" w:hAnsi="Arial"/>
                                  <w:color w:val="000000"/>
                                  <w:sz w:val="16"/>
                                </w:rPr>
                                <w:t>676,358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5A1DA2" w14:textId="77777777" w:rsidR="00C62E0A" w:rsidRDefault="00D56AB3">
                              <w:pPr>
                                <w:jc w:val="right"/>
                              </w:pPr>
                              <w:r>
                                <w:rPr>
                                  <w:rFonts w:ascii="Arial" w:eastAsia="Arial" w:hAnsi="Arial"/>
                                  <w:color w:val="000000"/>
                                  <w:sz w:val="16"/>
                                </w:rPr>
                                <w:t>676,358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2FA37A" w14:textId="77777777" w:rsidR="00C62E0A" w:rsidRDefault="00D56AB3">
                              <w:pPr>
                                <w:jc w:val="right"/>
                              </w:pPr>
                              <w:r>
                                <w:rPr>
                                  <w:rFonts w:ascii="Arial" w:eastAsia="Arial" w:hAnsi="Arial"/>
                                  <w:color w:val="000000"/>
                                  <w:sz w:val="16"/>
                                </w:rPr>
                                <w:t>100.00</w:t>
                              </w:r>
                            </w:p>
                          </w:tc>
                        </w:tr>
                        <w:tr w:rsidR="00C62E0A" w14:paraId="71B50B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C320ED" w14:textId="77777777" w:rsidR="00C62E0A" w:rsidRDefault="00D56AB3">
                              <w:r>
                                <w:rPr>
                                  <w:rFonts w:ascii="Arial" w:eastAsia="Arial" w:hAnsi="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D2D33A" w14:textId="77777777" w:rsidR="00C62E0A" w:rsidRDefault="00D56AB3">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FE3B93" w14:textId="77777777" w:rsidR="00C62E0A" w:rsidRDefault="00D56AB3">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4058A3"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951DB7" w14:textId="77777777" w:rsidR="00C62E0A" w:rsidRDefault="00D56AB3">
                              <w:pPr>
                                <w:jc w:val="right"/>
                              </w:pPr>
                              <w:r>
                                <w:rPr>
                                  <w:rFonts w:ascii="Arial" w:eastAsia="Arial" w:hAnsi="Arial"/>
                                  <w:color w:val="000000"/>
                                  <w:sz w:val="16"/>
                                </w:rPr>
                                <w:t>648,680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A1A74F" w14:textId="77777777" w:rsidR="00C62E0A" w:rsidRDefault="00D56AB3">
                              <w:pPr>
                                <w:jc w:val="right"/>
                              </w:pPr>
                              <w:r>
                                <w:rPr>
                                  <w:rFonts w:ascii="Arial" w:eastAsia="Arial" w:hAnsi="Arial"/>
                                  <w:color w:val="000000"/>
                                  <w:sz w:val="16"/>
                                </w:rPr>
                                <w:t>628,292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9C5385" w14:textId="77777777" w:rsidR="00C62E0A" w:rsidRDefault="00D56AB3">
                              <w:pPr>
                                <w:jc w:val="right"/>
                              </w:pPr>
                              <w:r>
                                <w:rPr>
                                  <w:rFonts w:ascii="Arial" w:eastAsia="Arial" w:hAnsi="Arial"/>
                                  <w:color w:val="000000"/>
                                  <w:sz w:val="16"/>
                                </w:rPr>
                                <w:t>628,292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3CFCA4" w14:textId="77777777" w:rsidR="00C62E0A" w:rsidRDefault="00D56AB3">
                              <w:pPr>
                                <w:jc w:val="right"/>
                              </w:pPr>
                              <w:r>
                                <w:rPr>
                                  <w:rFonts w:ascii="Arial" w:eastAsia="Arial" w:hAnsi="Arial"/>
                                  <w:color w:val="000000"/>
                                  <w:sz w:val="16"/>
                                </w:rPr>
                                <w:t>100.00</w:t>
                              </w:r>
                            </w:p>
                          </w:tc>
                        </w:tr>
                        <w:tr w:rsidR="00C62E0A" w14:paraId="157FD56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9A2F78" w14:textId="77777777" w:rsidR="00C62E0A" w:rsidRDefault="00D56AB3">
                              <w:r>
                                <w:rPr>
                                  <w:rFonts w:ascii="Arial" w:eastAsia="Arial" w:hAnsi="Arial"/>
                                  <w:color w:val="000000"/>
                                  <w:sz w:val="16"/>
                                </w:rPr>
                                <w:t>00081547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1BF5EC" w14:textId="77777777" w:rsidR="00C62E0A" w:rsidRDefault="00D56AB3">
                              <w:r>
                                <w:rPr>
                                  <w:rFonts w:ascii="Arial" w:eastAsia="Arial" w:hAnsi="Arial"/>
                                  <w:color w:val="000000"/>
                                  <w:sz w:val="16"/>
                                </w:rPr>
                                <w:t>Mentawai Islands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B624B8" w14:textId="77777777" w:rsidR="00C62E0A" w:rsidRDefault="00D56AB3">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AB7358"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74E244" w14:textId="77777777" w:rsidR="00C62E0A" w:rsidRDefault="00D56AB3">
                              <w:pPr>
                                <w:jc w:val="right"/>
                              </w:pPr>
                              <w:r>
                                <w:rPr>
                                  <w:rFonts w:ascii="Arial" w:eastAsia="Arial" w:hAnsi="Arial"/>
                                  <w:color w:val="000000"/>
                                  <w:sz w:val="16"/>
                                </w:rPr>
                                <w:t>569,000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1928BC" w14:textId="77777777" w:rsidR="00C62E0A" w:rsidRDefault="00D56AB3">
                              <w:pPr>
                                <w:jc w:val="right"/>
                              </w:pPr>
                              <w:r>
                                <w:rPr>
                                  <w:rFonts w:ascii="Arial" w:eastAsia="Arial" w:hAnsi="Arial"/>
                                  <w:color w:val="000000"/>
                                  <w:sz w:val="16"/>
                                </w:rPr>
                                <w:t>542,036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3CB2ED" w14:textId="77777777" w:rsidR="00C62E0A" w:rsidRDefault="00D56AB3">
                              <w:pPr>
                                <w:jc w:val="right"/>
                              </w:pPr>
                              <w:r>
                                <w:rPr>
                                  <w:rFonts w:ascii="Arial" w:eastAsia="Arial" w:hAnsi="Arial"/>
                                  <w:color w:val="000000"/>
                                  <w:sz w:val="16"/>
                                </w:rPr>
                                <w:t>542,036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A90709" w14:textId="77777777" w:rsidR="00C62E0A" w:rsidRDefault="00D56AB3">
                              <w:pPr>
                                <w:jc w:val="right"/>
                              </w:pPr>
                              <w:r>
                                <w:rPr>
                                  <w:rFonts w:ascii="Arial" w:eastAsia="Arial" w:hAnsi="Arial"/>
                                  <w:color w:val="000000"/>
                                  <w:sz w:val="16"/>
                                </w:rPr>
                                <w:t>100.00</w:t>
                              </w:r>
                            </w:p>
                          </w:tc>
                        </w:tr>
                        <w:tr w:rsidR="00C62E0A" w14:paraId="1298303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2B019F" w14:textId="77777777" w:rsidR="00C62E0A" w:rsidRDefault="00D56AB3">
                              <w:r>
                                <w:rPr>
                                  <w:rFonts w:ascii="Arial" w:eastAsia="Arial" w:hAnsi="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EA20DA" w14:textId="77777777" w:rsidR="00C62E0A" w:rsidRDefault="00D56AB3">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FB4136"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016B51"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7ECCD4" w14:textId="77777777" w:rsidR="00C62E0A" w:rsidRDefault="00D56AB3">
                              <w:pPr>
                                <w:jc w:val="right"/>
                              </w:pPr>
                              <w:r>
                                <w:rPr>
                                  <w:rFonts w:ascii="Arial" w:eastAsia="Arial" w:hAnsi="Arial"/>
                                  <w:color w:val="000000"/>
                                  <w:sz w:val="16"/>
                                </w:rPr>
                                <w:t>475,033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84C905" w14:textId="77777777" w:rsidR="00C62E0A" w:rsidRDefault="00D56AB3">
                              <w:pPr>
                                <w:jc w:val="right"/>
                              </w:pPr>
                              <w:r>
                                <w:rPr>
                                  <w:rFonts w:ascii="Arial" w:eastAsia="Arial" w:hAnsi="Arial"/>
                                  <w:color w:val="000000"/>
                                  <w:sz w:val="16"/>
                                </w:rPr>
                                <w:t>474,309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207CCA" w14:textId="77777777" w:rsidR="00C62E0A" w:rsidRDefault="00D56AB3">
                              <w:pPr>
                                <w:jc w:val="right"/>
                              </w:pPr>
                              <w:r>
                                <w:rPr>
                                  <w:rFonts w:ascii="Arial" w:eastAsia="Arial" w:hAnsi="Arial"/>
                                  <w:color w:val="000000"/>
                                  <w:sz w:val="16"/>
                                </w:rPr>
                                <w:t>474,309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601F28" w14:textId="77777777" w:rsidR="00C62E0A" w:rsidRDefault="00D56AB3">
                              <w:pPr>
                                <w:jc w:val="right"/>
                              </w:pPr>
                              <w:r>
                                <w:rPr>
                                  <w:rFonts w:ascii="Arial" w:eastAsia="Arial" w:hAnsi="Arial"/>
                                  <w:color w:val="000000"/>
                                  <w:sz w:val="16"/>
                                </w:rPr>
                                <w:t>100.00</w:t>
                              </w:r>
                            </w:p>
                          </w:tc>
                        </w:tr>
                        <w:tr w:rsidR="00C62E0A" w14:paraId="59BDE6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7DF93A" w14:textId="77777777" w:rsidR="00C62E0A" w:rsidRDefault="00D56AB3">
                              <w:r>
                                <w:rPr>
                                  <w:rFonts w:ascii="Arial" w:eastAsia="Arial" w:hAnsi="Arial"/>
                                  <w:color w:val="000000"/>
                                  <w:sz w:val="16"/>
                                </w:rPr>
                                <w:t>00093448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CF2B11" w14:textId="77777777" w:rsidR="00C62E0A" w:rsidRDefault="00D56AB3">
                              <w:r>
                                <w:rPr>
                                  <w:rFonts w:ascii="Arial" w:eastAsia="Arial" w:hAnsi="Arial"/>
                                  <w:color w:val="000000"/>
                                  <w:sz w:val="16"/>
                                </w:rPr>
                                <w:t>Mount Kelud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B414E7" w14:textId="77777777" w:rsidR="00C62E0A" w:rsidRDefault="00D56AB3">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92A0B5"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2C21D7" w14:textId="77777777" w:rsidR="00C62E0A" w:rsidRDefault="00D56AB3">
                              <w:pPr>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1ADFAB" w14:textId="77777777" w:rsidR="00C62E0A" w:rsidRDefault="00D56AB3">
                              <w:pPr>
                                <w:jc w:val="right"/>
                              </w:pPr>
                              <w:r>
                                <w:rPr>
                                  <w:rFonts w:ascii="Arial" w:eastAsia="Arial" w:hAnsi="Arial"/>
                                  <w:color w:val="000000"/>
                                  <w:sz w:val="16"/>
                                </w:rPr>
                                <w:t>343,425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035D31" w14:textId="77777777" w:rsidR="00C62E0A" w:rsidRDefault="00D56AB3">
                              <w:pPr>
                                <w:jc w:val="right"/>
                              </w:pPr>
                              <w:r>
                                <w:rPr>
                                  <w:rFonts w:ascii="Arial" w:eastAsia="Arial" w:hAnsi="Arial"/>
                                  <w:color w:val="000000"/>
                                  <w:sz w:val="16"/>
                                </w:rPr>
                                <w:t>343,425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1AF1E0" w14:textId="77777777" w:rsidR="00C62E0A" w:rsidRDefault="00D56AB3">
                              <w:pPr>
                                <w:jc w:val="right"/>
                              </w:pPr>
                              <w:r>
                                <w:rPr>
                                  <w:rFonts w:ascii="Arial" w:eastAsia="Arial" w:hAnsi="Arial"/>
                                  <w:color w:val="000000"/>
                                  <w:sz w:val="16"/>
                                </w:rPr>
                                <w:t>100.00</w:t>
                              </w:r>
                            </w:p>
                          </w:tc>
                        </w:tr>
                        <w:tr w:rsidR="00C62E0A" w14:paraId="078616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3C066E" w14:textId="77777777" w:rsidR="00C62E0A" w:rsidRDefault="00D56AB3">
                              <w:r>
                                <w:rPr>
                                  <w:rFonts w:ascii="Arial" w:eastAsia="Arial" w:hAnsi="Arial"/>
                                  <w:color w:val="000000"/>
                                  <w:sz w:val="16"/>
                                </w:rPr>
                                <w:t>00093448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CF9914" w14:textId="77777777" w:rsidR="00C62E0A" w:rsidRDefault="00D56AB3">
                              <w:r>
                                <w:rPr>
                                  <w:rFonts w:ascii="Arial" w:eastAsia="Arial" w:hAnsi="Arial"/>
                                  <w:color w:val="000000"/>
                                  <w:sz w:val="16"/>
                                </w:rPr>
                                <w:t>Mount Kelud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307C6B"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21DAC7"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D2F030" w14:textId="77777777" w:rsidR="00C62E0A" w:rsidRDefault="00D56AB3">
                              <w:pPr>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5550DC" w14:textId="77777777" w:rsidR="00C62E0A" w:rsidRDefault="00D56AB3">
                              <w:pPr>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0BBF37" w14:textId="77777777" w:rsidR="00C62E0A" w:rsidRDefault="00D56AB3">
                              <w:pPr>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B3A321" w14:textId="77777777" w:rsidR="00C62E0A" w:rsidRDefault="00D56AB3">
                              <w:pPr>
                                <w:jc w:val="right"/>
                              </w:pPr>
                              <w:r>
                                <w:rPr>
                                  <w:rFonts w:ascii="Arial" w:eastAsia="Arial" w:hAnsi="Arial"/>
                                  <w:color w:val="000000"/>
                                  <w:sz w:val="16"/>
                                </w:rPr>
                                <w:t>100.00</w:t>
                              </w:r>
                            </w:p>
                          </w:tc>
                        </w:tr>
                        <w:tr w:rsidR="00C62E0A" w14:paraId="29AAA0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186EE1" w14:textId="77777777" w:rsidR="00C62E0A" w:rsidRDefault="00D56AB3">
                              <w:r>
                                <w:rPr>
                                  <w:rFonts w:ascii="Arial" w:eastAsia="Arial" w:hAnsi="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62888D" w14:textId="77777777" w:rsidR="00C62E0A" w:rsidRDefault="00D56AB3">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1D68C2" w14:textId="77777777" w:rsidR="00C62E0A" w:rsidRDefault="00D56AB3">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48A4A8" w14:textId="77777777" w:rsidR="00C62E0A" w:rsidRDefault="00D56AB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E19421" w14:textId="77777777" w:rsidR="00C62E0A" w:rsidRDefault="00D56AB3">
                              <w:pPr>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FC7A52" w14:textId="77777777" w:rsidR="00C62E0A" w:rsidRDefault="00D56AB3">
                              <w:pPr>
                                <w:jc w:val="right"/>
                              </w:pPr>
                              <w:r>
                                <w:rPr>
                                  <w:rFonts w:ascii="Arial" w:eastAsia="Arial" w:hAnsi="Arial"/>
                                  <w:color w:val="000000"/>
                                  <w:sz w:val="16"/>
                                </w:rPr>
                                <w:t>284,945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ED8ECD" w14:textId="77777777" w:rsidR="00C62E0A" w:rsidRDefault="00D56AB3">
                              <w:pPr>
                                <w:jc w:val="right"/>
                              </w:pPr>
                              <w:r>
                                <w:rPr>
                                  <w:rFonts w:ascii="Arial" w:eastAsia="Arial" w:hAnsi="Arial"/>
                                  <w:color w:val="000000"/>
                                  <w:sz w:val="16"/>
                                </w:rPr>
                                <w:t>284,945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8C47C9" w14:textId="77777777" w:rsidR="00C62E0A" w:rsidRDefault="00D56AB3">
                              <w:pPr>
                                <w:jc w:val="right"/>
                              </w:pPr>
                              <w:r>
                                <w:rPr>
                                  <w:rFonts w:ascii="Arial" w:eastAsia="Arial" w:hAnsi="Arial"/>
                                  <w:color w:val="000000"/>
                                  <w:sz w:val="16"/>
                                </w:rPr>
                                <w:t>100.00</w:t>
                              </w:r>
                            </w:p>
                          </w:tc>
                        </w:tr>
                        <w:tr w:rsidR="00C62E0A" w14:paraId="18FD96B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DBDDA3" w14:textId="77777777" w:rsidR="00C62E0A" w:rsidRDefault="00D56AB3">
                              <w:r>
                                <w:rPr>
                                  <w:rFonts w:ascii="Arial" w:eastAsia="Arial" w:hAnsi="Arial"/>
                                  <w:color w:val="000000"/>
                                  <w:sz w:val="16"/>
                                </w:rPr>
                                <w:t>00093552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D28437" w14:textId="77777777" w:rsidR="00C62E0A" w:rsidRDefault="00D56AB3">
                              <w:r>
                                <w:rPr>
                                  <w:rFonts w:ascii="Arial" w:eastAsia="Arial" w:hAnsi="Arial"/>
                                  <w:color w:val="000000"/>
                                  <w:sz w:val="16"/>
                                </w:rPr>
                                <w:t>Mount Sinabung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270F31" w14:textId="77777777" w:rsidR="00C62E0A" w:rsidRDefault="00D56AB3">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7EA325" w14:textId="77777777" w:rsidR="00C62E0A" w:rsidRDefault="00D56AB3">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457BD6" w14:textId="77777777" w:rsidR="00C62E0A" w:rsidRDefault="00D56AB3">
                              <w:pPr>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AC9FD4" w14:textId="77777777" w:rsidR="00C62E0A" w:rsidRDefault="00D56AB3">
                              <w:pPr>
                                <w:jc w:val="right"/>
                              </w:pPr>
                              <w:r>
                                <w:rPr>
                                  <w:rFonts w:ascii="Arial" w:eastAsia="Arial" w:hAnsi="Arial"/>
                                  <w:color w:val="000000"/>
                                  <w:sz w:val="16"/>
                                </w:rPr>
                                <w:t>294,995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7C4EC0" w14:textId="77777777" w:rsidR="00C62E0A" w:rsidRDefault="00D56AB3">
                              <w:pPr>
                                <w:jc w:val="right"/>
                              </w:pPr>
                              <w:r>
                                <w:rPr>
                                  <w:rFonts w:ascii="Arial" w:eastAsia="Arial" w:hAnsi="Arial"/>
                                  <w:color w:val="000000"/>
                                  <w:sz w:val="16"/>
                                </w:rPr>
                                <w:t>294,995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E5E136" w14:textId="77777777" w:rsidR="00C62E0A" w:rsidRDefault="00D56AB3">
                              <w:pPr>
                                <w:jc w:val="right"/>
                              </w:pPr>
                              <w:r>
                                <w:rPr>
                                  <w:rFonts w:ascii="Arial" w:eastAsia="Arial" w:hAnsi="Arial"/>
                                  <w:color w:val="000000"/>
                                  <w:sz w:val="16"/>
                                </w:rPr>
                                <w:t>100.00</w:t>
                              </w:r>
                            </w:p>
                          </w:tc>
                        </w:tr>
                        <w:tr w:rsidR="00C62E0A" w14:paraId="7E2CC9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8B592C" w14:textId="77777777" w:rsidR="00C62E0A" w:rsidRDefault="00D56AB3">
                              <w:r>
                                <w:rPr>
                                  <w:rFonts w:ascii="Arial" w:eastAsia="Arial" w:hAnsi="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E8C866" w14:textId="77777777" w:rsidR="00C62E0A" w:rsidRDefault="00D56AB3">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5CBB9C"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961F3E" w14:textId="77777777" w:rsidR="00C62E0A" w:rsidRDefault="00D56AB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3989FA" w14:textId="77777777" w:rsidR="00C62E0A" w:rsidRDefault="00D56AB3">
                              <w:pPr>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6F30B6" w14:textId="77777777" w:rsidR="00C62E0A" w:rsidRDefault="00D56AB3">
                              <w:pPr>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AC7761" w14:textId="77777777" w:rsidR="00C62E0A" w:rsidRDefault="00D56AB3">
                              <w:pPr>
                                <w:jc w:val="right"/>
                              </w:pPr>
                              <w:r>
                                <w:rPr>
                                  <w:rFonts w:ascii="Arial" w:eastAsia="Arial" w:hAnsi="Arial"/>
                                  <w:color w:val="000000"/>
                                  <w:sz w:val="16"/>
                                </w:rPr>
                                <w:t>400,000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6CA618" w14:textId="77777777" w:rsidR="00C62E0A" w:rsidRDefault="00D56AB3">
                              <w:pPr>
                                <w:jc w:val="right"/>
                              </w:pPr>
                              <w:r>
                                <w:rPr>
                                  <w:rFonts w:ascii="Arial" w:eastAsia="Arial" w:hAnsi="Arial"/>
                                  <w:color w:val="000000"/>
                                  <w:sz w:val="16"/>
                                </w:rPr>
                                <w:t>100.00</w:t>
                              </w:r>
                            </w:p>
                          </w:tc>
                        </w:tr>
                        <w:tr w:rsidR="00C62E0A" w14:paraId="2C026A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2BB0E1" w14:textId="77777777" w:rsidR="00C62E0A" w:rsidRDefault="00D56AB3">
                              <w:r>
                                <w:rPr>
                                  <w:rFonts w:ascii="Arial" w:eastAsia="Arial" w:hAnsi="Arial"/>
                                  <w:color w:val="000000"/>
                                  <w:sz w:val="16"/>
                                </w:rPr>
                                <w:t>00095797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2D77B1" w14:textId="77777777" w:rsidR="00C62E0A" w:rsidRDefault="00D56AB3">
                              <w:r>
                                <w:rPr>
                                  <w:rFonts w:ascii="Arial" w:eastAsia="Arial" w:hAnsi="Arial"/>
                                  <w:color w:val="000000"/>
                                  <w:sz w:val="16"/>
                                </w:rPr>
                                <w:t>Enhancing the National Recover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556D83"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56F483" w14:textId="77777777" w:rsidR="00C62E0A" w:rsidRDefault="00D56AB3">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EF1FBA" w14:textId="77777777" w:rsidR="00C62E0A" w:rsidRDefault="00D56AB3">
                              <w:pPr>
                                <w:jc w:val="right"/>
                              </w:pPr>
                              <w:r>
                                <w:rPr>
                                  <w:rFonts w:ascii="Arial" w:eastAsia="Arial" w:hAnsi="Arial"/>
                                  <w:color w:val="000000"/>
                                  <w:sz w:val="16"/>
                                </w:rPr>
                                <w:t>75,000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A1101E" w14:textId="77777777" w:rsidR="00C62E0A" w:rsidRDefault="00D56AB3">
                              <w:pPr>
                                <w:jc w:val="right"/>
                              </w:pPr>
                              <w:r>
                                <w:rPr>
                                  <w:rFonts w:ascii="Arial" w:eastAsia="Arial" w:hAnsi="Arial"/>
                                  <w:color w:val="000000"/>
                                  <w:sz w:val="16"/>
                                </w:rPr>
                                <w:t>75,000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F417F4" w14:textId="77777777" w:rsidR="00C62E0A" w:rsidRDefault="00D56AB3">
                              <w:pPr>
                                <w:jc w:val="right"/>
                              </w:pPr>
                              <w:r>
                                <w:rPr>
                                  <w:rFonts w:ascii="Arial" w:eastAsia="Arial" w:hAnsi="Arial"/>
                                  <w:color w:val="000000"/>
                                  <w:sz w:val="16"/>
                                </w:rPr>
                                <w:t>75,000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47C94E" w14:textId="77777777" w:rsidR="00C62E0A" w:rsidRDefault="00D56AB3">
                              <w:pPr>
                                <w:jc w:val="right"/>
                              </w:pPr>
                              <w:r>
                                <w:rPr>
                                  <w:rFonts w:ascii="Arial" w:eastAsia="Arial" w:hAnsi="Arial"/>
                                  <w:color w:val="000000"/>
                                  <w:sz w:val="16"/>
                                </w:rPr>
                                <w:t>100.00</w:t>
                              </w:r>
                            </w:p>
                          </w:tc>
                        </w:tr>
                        <w:tr w:rsidR="00C62E0A" w14:paraId="25DE86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C681DE" w14:textId="77777777" w:rsidR="00C62E0A" w:rsidRDefault="00D56AB3">
                              <w:r>
                                <w:rPr>
                                  <w:rFonts w:ascii="Arial" w:eastAsia="Arial" w:hAnsi="Arial"/>
                                  <w:color w:val="000000"/>
                                  <w:sz w:val="16"/>
                                </w:rPr>
                                <w:t>00114934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712959" w14:textId="77777777" w:rsidR="00C62E0A" w:rsidRDefault="00D56AB3">
                              <w:r>
                                <w:rPr>
                                  <w:rFonts w:ascii="Arial" w:eastAsia="Arial" w:hAnsi="Arial"/>
                                  <w:color w:val="000000"/>
                                  <w:sz w:val="16"/>
                                </w:rPr>
                                <w:t>Central Sulawesi &amp; NTB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4BED03" w14:textId="77777777" w:rsidR="00C62E0A" w:rsidRDefault="00D56AB3">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D04FFA" w14:textId="77777777" w:rsidR="00C62E0A" w:rsidRDefault="00D56AB3">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98F307" w14:textId="77777777" w:rsidR="00C62E0A" w:rsidRDefault="00D56AB3">
                              <w:pPr>
                                <w:jc w:val="right"/>
                              </w:pPr>
                              <w:r>
                                <w:rPr>
                                  <w:rFonts w:ascii="Arial" w:eastAsia="Arial" w:hAnsi="Arial"/>
                                  <w:color w:val="000000"/>
                                  <w:sz w:val="16"/>
                                </w:rPr>
                                <w:t>112,000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B018C7" w14:textId="77777777" w:rsidR="00C62E0A" w:rsidRDefault="00D56AB3">
                              <w:pPr>
                                <w:jc w:val="right"/>
                              </w:pPr>
                              <w:r>
                                <w:rPr>
                                  <w:rFonts w:ascii="Arial" w:eastAsia="Arial" w:hAnsi="Arial"/>
                                  <w:color w:val="000000"/>
                                  <w:sz w:val="16"/>
                                </w:rPr>
                                <w:t>112,000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B35DD7" w14:textId="77777777" w:rsidR="00C62E0A" w:rsidRDefault="00D56AB3">
                              <w:pPr>
                                <w:jc w:val="right"/>
                              </w:pPr>
                              <w:r>
                                <w:rPr>
                                  <w:rFonts w:ascii="Arial" w:eastAsia="Arial" w:hAnsi="Arial"/>
                                  <w:color w:val="000000"/>
                                  <w:sz w:val="16"/>
                                </w:rPr>
                                <w:t>111,979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23C8E4" w14:textId="77777777" w:rsidR="00C62E0A" w:rsidRDefault="00D56AB3">
                              <w:pPr>
                                <w:jc w:val="right"/>
                              </w:pPr>
                              <w:r>
                                <w:rPr>
                                  <w:rFonts w:ascii="Arial" w:eastAsia="Arial" w:hAnsi="Arial"/>
                                  <w:color w:val="000000"/>
                                  <w:sz w:val="16"/>
                                </w:rPr>
                                <w:t>99.98</w:t>
                              </w:r>
                            </w:p>
                          </w:tc>
                        </w:tr>
                        <w:tr w:rsidR="00001DCD" w14:paraId="008AC35C" w14:textId="77777777" w:rsidTr="00001DC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4E46F3B" w14:textId="77777777" w:rsidR="00C62E0A" w:rsidRDefault="00D56AB3">
                              <w:r>
                                <w:rPr>
                                  <w:rFonts w:ascii="Arial" w:eastAsia="Arial" w:hAnsi="Arial"/>
                                  <w:b/>
                                  <w:color w:val="FFFFFF"/>
                                  <w:sz w:val="16"/>
                                </w:rPr>
                                <w:t>Indonesia TF Disaster Recovery: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A86AC57" w14:textId="77777777" w:rsidR="00C62E0A" w:rsidRDefault="00C62E0A"/>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8E6297" w14:textId="77777777" w:rsidR="00C62E0A" w:rsidRDefault="00C62E0A"/>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6924A8" w14:textId="77777777" w:rsidR="00C62E0A" w:rsidRDefault="00D56AB3">
                              <w:pPr>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B006C9" w14:textId="77777777" w:rsidR="00C62E0A" w:rsidRDefault="00D56AB3">
                              <w:pPr>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015159" w14:textId="77777777" w:rsidR="00C62E0A" w:rsidRDefault="00D56AB3">
                              <w:pPr>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9A6E6B" w14:textId="77777777" w:rsidR="00C62E0A" w:rsidRDefault="00D56AB3">
                              <w:pPr>
                                <w:jc w:val="right"/>
                              </w:pPr>
                              <w:r>
                                <w:rPr>
                                  <w:rFonts w:ascii="Arial" w:eastAsia="Arial" w:hAnsi="Arial"/>
                                  <w:b/>
                                  <w:color w:val="FFFFFF"/>
                                  <w:sz w:val="16"/>
                                </w:rPr>
                                <w:t>100.00</w:t>
                              </w:r>
                            </w:p>
                          </w:tc>
                        </w:tr>
                        <w:tr w:rsidR="00001DCD" w14:paraId="649C69AE" w14:textId="77777777" w:rsidTr="00001DCD">
                          <w:tc>
                            <w:tcPr>
                              <w:tcW w:w="1090" w:type="dxa"/>
                              <w:tcBorders>
                                <w:top w:val="nil"/>
                                <w:left w:val="nil"/>
                                <w:bottom w:val="nil"/>
                                <w:right w:val="nil"/>
                              </w:tcBorders>
                              <w:tcMar>
                                <w:top w:w="59" w:type="dxa"/>
                                <w:left w:w="59" w:type="dxa"/>
                                <w:bottom w:w="59" w:type="dxa"/>
                                <w:right w:w="59" w:type="dxa"/>
                              </w:tcMar>
                              <w:vAlign w:val="center"/>
                            </w:tcPr>
                            <w:p w14:paraId="667554A5" w14:textId="77777777" w:rsidR="00C62E0A" w:rsidRDefault="00C62E0A"/>
                          </w:tc>
                          <w:tc>
                            <w:tcPr>
                              <w:tcW w:w="2111" w:type="dxa"/>
                              <w:gridSpan w:val="7"/>
                              <w:tcBorders>
                                <w:top w:val="nil"/>
                                <w:left w:val="nil"/>
                                <w:bottom w:val="nil"/>
                                <w:right w:val="nil"/>
                              </w:tcBorders>
                              <w:tcMar>
                                <w:top w:w="59" w:type="dxa"/>
                                <w:left w:w="59" w:type="dxa"/>
                                <w:bottom w:w="59" w:type="dxa"/>
                                <w:right w:w="59" w:type="dxa"/>
                              </w:tcMar>
                              <w:vAlign w:val="center"/>
                            </w:tcPr>
                            <w:p w14:paraId="3E3D2EEF" w14:textId="77777777" w:rsidR="00C62E0A" w:rsidRDefault="00C62E0A"/>
                          </w:tc>
                        </w:tr>
                        <w:tr w:rsidR="00001DCD" w14:paraId="5661AF47" w14:textId="77777777" w:rsidTr="00001DC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8F321E" w14:textId="77777777" w:rsidR="00C62E0A" w:rsidRDefault="00D56AB3">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3E95B4A" w14:textId="77777777" w:rsidR="00C62E0A" w:rsidRDefault="00C62E0A"/>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A5FD4A3" w14:textId="77777777" w:rsidR="00C62E0A" w:rsidRDefault="00C62E0A"/>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6D583E" w14:textId="77777777" w:rsidR="00C62E0A" w:rsidRDefault="00D56AB3">
                              <w:pPr>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2DF1313" w14:textId="77777777" w:rsidR="00C62E0A" w:rsidRDefault="00D56AB3">
                              <w:pPr>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2EB7D7E" w14:textId="77777777" w:rsidR="00C62E0A" w:rsidRDefault="00D56AB3">
                              <w:pPr>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F3A3074" w14:textId="77777777" w:rsidR="00C62E0A" w:rsidRDefault="00D56AB3">
                              <w:pPr>
                                <w:jc w:val="right"/>
                              </w:pPr>
                              <w:r>
                                <w:rPr>
                                  <w:rFonts w:ascii="Segoe UI" w:eastAsia="Segoe UI" w:hAnsi="Segoe UI"/>
                                  <w:b/>
                                  <w:color w:val="FFFFFF"/>
                                  <w:sz w:val="16"/>
                                </w:rPr>
                                <w:t>100.00</w:t>
                              </w:r>
                            </w:p>
                          </w:tc>
                        </w:tr>
                      </w:tbl>
                      <w:p w14:paraId="7C8E0829" w14:textId="77777777" w:rsidR="00C62E0A" w:rsidRDefault="00C62E0A"/>
                    </w:tc>
                    <w:tc>
                      <w:tcPr>
                        <w:tcW w:w="1146" w:type="dxa"/>
                      </w:tcPr>
                      <w:p w14:paraId="6FDC1722" w14:textId="77777777" w:rsidR="00C62E0A" w:rsidRDefault="00C62E0A">
                        <w:pPr>
                          <w:pStyle w:val="EmptyCellLayoutStyle"/>
                        </w:pPr>
                      </w:p>
                    </w:tc>
                  </w:tr>
                </w:tbl>
                <w:p w14:paraId="1ACB97CD" w14:textId="77777777" w:rsidR="00C62E0A" w:rsidRDefault="00C62E0A"/>
              </w:tc>
            </w:tr>
          </w:tbl>
          <w:p w14:paraId="6DA384A5" w14:textId="77777777" w:rsidR="00C62E0A" w:rsidRDefault="00C62E0A"/>
        </w:tc>
      </w:tr>
    </w:tbl>
    <w:p w14:paraId="58D54ECF"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4EDF966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AD670AE"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6"/>
                    <w:gridCol w:w="1138"/>
                  </w:tblGrid>
                  <w:tr w:rsidR="00C62E0A" w14:paraId="23BCA89B" w14:textId="77777777">
                    <w:trPr>
                      <w:trHeight w:val="297"/>
                    </w:trPr>
                    <w:tc>
                      <w:tcPr>
                        <w:tcW w:w="1123" w:type="dxa"/>
                      </w:tcPr>
                      <w:p w14:paraId="0A3D3DF5" w14:textId="77777777" w:rsidR="00C62E0A" w:rsidRDefault="00C62E0A">
                        <w:pPr>
                          <w:pStyle w:val="EmptyCellLayoutStyle"/>
                        </w:pPr>
                      </w:p>
                    </w:tc>
                    <w:tc>
                      <w:tcPr>
                        <w:tcW w:w="3" w:type="dxa"/>
                      </w:tcPr>
                      <w:p w14:paraId="6A7EA2EA" w14:textId="77777777" w:rsidR="00C62E0A" w:rsidRDefault="00C62E0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C62E0A" w14:paraId="12865CEE" w14:textId="77777777">
                          <w:trPr>
                            <w:trHeight w:val="219"/>
                          </w:trPr>
                          <w:tc>
                            <w:tcPr>
                              <w:tcW w:w="9636" w:type="dxa"/>
                              <w:tcBorders>
                                <w:top w:val="nil"/>
                                <w:left w:val="nil"/>
                                <w:bottom w:val="nil"/>
                                <w:right w:val="nil"/>
                              </w:tcBorders>
                              <w:tcMar>
                                <w:top w:w="39" w:type="dxa"/>
                                <w:left w:w="39" w:type="dxa"/>
                                <w:bottom w:w="39" w:type="dxa"/>
                                <w:right w:w="39" w:type="dxa"/>
                              </w:tcMar>
                            </w:tcPr>
                            <w:p w14:paraId="173CCCB8" w14:textId="2A2237A2" w:rsidR="00C62E0A" w:rsidRPr="00C72B3A" w:rsidRDefault="00D56AB3">
                              <w:pPr>
                                <w:rPr>
                                  <w:lang w:val="en-US"/>
                                </w:rPr>
                              </w:pPr>
                              <w:r>
                                <w:rPr>
                                  <w:rFonts w:ascii="Arial" w:eastAsia="Arial" w:hAnsi="Arial"/>
                                  <w:b/>
                                  <w:color w:val="2DABE0"/>
                                  <w:sz w:val="21"/>
                                </w:rPr>
                                <w:t xml:space="preserve">Annex 2. EXPENDITURE BY PROJECT GROUPED BY </w:t>
                              </w:r>
                              <w:r w:rsidR="00C72B3A">
                                <w:rPr>
                                  <w:rFonts w:ascii="Arial" w:eastAsia="Arial" w:hAnsi="Arial"/>
                                  <w:b/>
                                  <w:color w:val="2DABE0"/>
                                  <w:sz w:val="21"/>
                                  <w:lang w:val="en-US"/>
                                </w:rPr>
                                <w:t>SECTOR</w:t>
                              </w:r>
                            </w:p>
                          </w:tc>
                        </w:tr>
                      </w:tbl>
                      <w:p w14:paraId="47A7BEC6" w14:textId="77777777" w:rsidR="00C62E0A" w:rsidRDefault="00C62E0A"/>
                    </w:tc>
                    <w:tc>
                      <w:tcPr>
                        <w:tcW w:w="1138" w:type="dxa"/>
                      </w:tcPr>
                      <w:p w14:paraId="094E8122" w14:textId="77777777" w:rsidR="00C62E0A" w:rsidRDefault="00C62E0A">
                        <w:pPr>
                          <w:pStyle w:val="EmptyCellLayoutStyle"/>
                        </w:pPr>
                      </w:p>
                    </w:tc>
                  </w:tr>
                  <w:tr w:rsidR="00C62E0A" w14:paraId="39E8087F" w14:textId="77777777">
                    <w:trPr>
                      <w:trHeight w:val="21"/>
                    </w:trPr>
                    <w:tc>
                      <w:tcPr>
                        <w:tcW w:w="1123" w:type="dxa"/>
                      </w:tcPr>
                      <w:p w14:paraId="179CFF14" w14:textId="77777777" w:rsidR="00C62E0A" w:rsidRDefault="00C62E0A">
                        <w:pPr>
                          <w:pStyle w:val="EmptyCellLayoutStyle"/>
                        </w:pPr>
                      </w:p>
                    </w:tc>
                    <w:tc>
                      <w:tcPr>
                        <w:tcW w:w="3" w:type="dxa"/>
                      </w:tcPr>
                      <w:p w14:paraId="7CF261A7" w14:textId="77777777" w:rsidR="00C62E0A" w:rsidRDefault="00C62E0A">
                        <w:pPr>
                          <w:pStyle w:val="EmptyCellLayoutStyle"/>
                        </w:pPr>
                      </w:p>
                    </w:tc>
                    <w:tc>
                      <w:tcPr>
                        <w:tcW w:w="9636" w:type="dxa"/>
                      </w:tcPr>
                      <w:p w14:paraId="79993721" w14:textId="77777777" w:rsidR="00C62E0A" w:rsidRDefault="00C62E0A">
                        <w:pPr>
                          <w:pStyle w:val="EmptyCellLayoutStyle"/>
                        </w:pPr>
                      </w:p>
                    </w:tc>
                    <w:tc>
                      <w:tcPr>
                        <w:tcW w:w="1138" w:type="dxa"/>
                      </w:tcPr>
                      <w:p w14:paraId="05E4E9BF" w14:textId="77777777" w:rsidR="00C62E0A" w:rsidRDefault="00C62E0A">
                        <w:pPr>
                          <w:pStyle w:val="EmptyCellLayoutStyle"/>
                        </w:pPr>
                      </w:p>
                    </w:tc>
                  </w:tr>
                  <w:tr w:rsidR="00001DCD" w14:paraId="21254ADF" w14:textId="77777777" w:rsidTr="00001DCD">
                    <w:trPr>
                      <w:trHeight w:val="504"/>
                    </w:trPr>
                    <w:tc>
                      <w:tcPr>
                        <w:tcW w:w="1123" w:type="dxa"/>
                      </w:tcPr>
                      <w:p w14:paraId="159ACE40" w14:textId="77777777" w:rsidR="00C62E0A" w:rsidRDefault="00C62E0A">
                        <w:pPr>
                          <w:pStyle w:val="EmptyCellLayoutStyle"/>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C62E0A" w14:paraId="34AE47EF" w14:textId="77777777">
                          <w:trPr>
                            <w:trHeight w:val="426"/>
                          </w:trPr>
                          <w:tc>
                            <w:tcPr>
                              <w:tcW w:w="9639" w:type="dxa"/>
                              <w:tcBorders>
                                <w:top w:val="nil"/>
                                <w:left w:val="nil"/>
                                <w:bottom w:val="nil"/>
                                <w:right w:val="nil"/>
                              </w:tcBorders>
                              <w:tcMar>
                                <w:top w:w="39" w:type="dxa"/>
                                <w:left w:w="39" w:type="dxa"/>
                                <w:bottom w:w="39" w:type="dxa"/>
                                <w:right w:w="39" w:type="dxa"/>
                              </w:tcMar>
                            </w:tcPr>
                            <w:p w14:paraId="6EE7261E" w14:textId="1EF21F37" w:rsidR="00C62E0A" w:rsidRDefault="00D56AB3">
                              <w:r>
                                <w:rPr>
                                  <w:rFonts w:ascii="Segoe UI" w:eastAsia="Segoe UI" w:hAnsi="Segoe UI"/>
                                  <w:color w:val="000000"/>
                                </w:rPr>
                                <w:t xml:space="preserve">Annex 2 displays the net funded amounts, expenditures reported and the financial delivery rates by </w:t>
                              </w:r>
                              <w:r w:rsidR="00C72B3A">
                                <w:rPr>
                                  <w:rFonts w:ascii="Segoe UI" w:eastAsia="Segoe UI" w:hAnsi="Segoe UI"/>
                                  <w:color w:val="000000"/>
                                  <w:lang w:val="en-US"/>
                                </w:rPr>
                                <w:t xml:space="preserve">Sector </w:t>
                              </w:r>
                              <w:r>
                                <w:rPr>
                                  <w:rFonts w:ascii="Segoe UI" w:eastAsia="Segoe UI" w:hAnsi="Segoe UI"/>
                                  <w:color w:val="000000"/>
                                </w:rPr>
                                <w:t xml:space="preserve">by project/ joint programme and Participating Organization. </w:t>
                              </w:r>
                            </w:p>
                          </w:tc>
                        </w:tr>
                      </w:tbl>
                      <w:p w14:paraId="1D0A5931" w14:textId="77777777" w:rsidR="00C62E0A" w:rsidRDefault="00C62E0A"/>
                    </w:tc>
                    <w:tc>
                      <w:tcPr>
                        <w:tcW w:w="1138" w:type="dxa"/>
                      </w:tcPr>
                      <w:p w14:paraId="473A42E6" w14:textId="77777777" w:rsidR="00C62E0A" w:rsidRDefault="00C62E0A">
                        <w:pPr>
                          <w:pStyle w:val="EmptyCellLayoutStyle"/>
                        </w:pPr>
                      </w:p>
                    </w:tc>
                  </w:tr>
                  <w:tr w:rsidR="00C62E0A" w14:paraId="591B192A" w14:textId="77777777">
                    <w:trPr>
                      <w:trHeight w:val="100"/>
                    </w:trPr>
                    <w:tc>
                      <w:tcPr>
                        <w:tcW w:w="1123" w:type="dxa"/>
                      </w:tcPr>
                      <w:p w14:paraId="2EB61445" w14:textId="77777777" w:rsidR="00C62E0A" w:rsidRDefault="00C62E0A">
                        <w:pPr>
                          <w:pStyle w:val="EmptyCellLayoutStyle"/>
                        </w:pPr>
                      </w:p>
                    </w:tc>
                    <w:tc>
                      <w:tcPr>
                        <w:tcW w:w="3" w:type="dxa"/>
                      </w:tcPr>
                      <w:p w14:paraId="1A346AF1" w14:textId="77777777" w:rsidR="00C62E0A" w:rsidRDefault="00C62E0A">
                        <w:pPr>
                          <w:pStyle w:val="EmptyCellLayoutStyle"/>
                        </w:pPr>
                      </w:p>
                    </w:tc>
                    <w:tc>
                      <w:tcPr>
                        <w:tcW w:w="9636" w:type="dxa"/>
                      </w:tcPr>
                      <w:p w14:paraId="67F76B27" w14:textId="77777777" w:rsidR="00C62E0A" w:rsidRDefault="00C62E0A">
                        <w:pPr>
                          <w:pStyle w:val="EmptyCellLayoutStyle"/>
                        </w:pPr>
                      </w:p>
                    </w:tc>
                    <w:tc>
                      <w:tcPr>
                        <w:tcW w:w="1138" w:type="dxa"/>
                      </w:tcPr>
                      <w:p w14:paraId="19D69B93" w14:textId="77777777" w:rsidR="00C62E0A" w:rsidRDefault="00C62E0A">
                        <w:pPr>
                          <w:pStyle w:val="EmptyCellLayoutStyle"/>
                        </w:pPr>
                      </w:p>
                    </w:tc>
                  </w:tr>
                  <w:tr w:rsidR="00C62E0A" w14:paraId="51D30F8B" w14:textId="77777777">
                    <w:trPr>
                      <w:trHeight w:val="369"/>
                    </w:trPr>
                    <w:tc>
                      <w:tcPr>
                        <w:tcW w:w="1123" w:type="dxa"/>
                      </w:tcPr>
                      <w:p w14:paraId="7FA13406" w14:textId="77777777" w:rsidR="00C62E0A" w:rsidRDefault="00C62E0A">
                        <w:pPr>
                          <w:pStyle w:val="EmptyCellLayoutStyle"/>
                        </w:pPr>
                      </w:p>
                    </w:tc>
                    <w:tc>
                      <w:tcPr>
                        <w:tcW w:w="3" w:type="dxa"/>
                      </w:tcPr>
                      <w:p w14:paraId="6655CD3A" w14:textId="77777777" w:rsidR="00C62E0A" w:rsidRDefault="00C62E0A">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C62E0A" w14:paraId="4D2F6589" w14:textId="77777777">
                          <w:trPr>
                            <w:trHeight w:val="291"/>
                          </w:trPr>
                          <w:tc>
                            <w:tcPr>
                              <w:tcW w:w="9639" w:type="dxa"/>
                              <w:tcBorders>
                                <w:top w:val="nil"/>
                                <w:left w:val="nil"/>
                                <w:bottom w:val="nil"/>
                                <w:right w:val="nil"/>
                              </w:tcBorders>
                              <w:tcMar>
                                <w:top w:w="39" w:type="dxa"/>
                                <w:left w:w="39" w:type="dxa"/>
                                <w:bottom w:w="39" w:type="dxa"/>
                                <w:right w:w="39" w:type="dxa"/>
                              </w:tcMar>
                            </w:tcPr>
                            <w:p w14:paraId="04AF1E70" w14:textId="77777777" w:rsidR="00C62E0A" w:rsidRDefault="00C62E0A"/>
                          </w:tc>
                        </w:tr>
                      </w:tbl>
                      <w:p w14:paraId="2E57111D" w14:textId="77777777" w:rsidR="00C62E0A" w:rsidRDefault="00C62E0A"/>
                    </w:tc>
                    <w:tc>
                      <w:tcPr>
                        <w:tcW w:w="1138" w:type="dxa"/>
                      </w:tcPr>
                      <w:p w14:paraId="5D383EEE" w14:textId="77777777" w:rsidR="00C62E0A" w:rsidRDefault="00C62E0A">
                        <w:pPr>
                          <w:pStyle w:val="EmptyCellLayoutStyle"/>
                        </w:pPr>
                      </w:p>
                    </w:tc>
                  </w:tr>
                </w:tbl>
                <w:p w14:paraId="29083498" w14:textId="77777777" w:rsidR="00C62E0A" w:rsidRDefault="00C62E0A"/>
              </w:tc>
            </w:tr>
          </w:tbl>
          <w:p w14:paraId="4FAD854C" w14:textId="77777777" w:rsidR="00C62E0A" w:rsidRDefault="00C62E0A"/>
        </w:tc>
      </w:tr>
      <w:tr w:rsidR="00C62E0A" w14:paraId="34DF436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20B8D90E" w14:textId="77777777">
              <w:trPr>
                <w:trHeight w:val="64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C62E0A" w14:paraId="12271B57" w14:textId="77777777">
                    <w:trPr>
                      <w:trHeight w:val="312"/>
                    </w:trPr>
                    <w:tc>
                      <w:tcPr>
                        <w:tcW w:w="1092" w:type="dxa"/>
                      </w:tcPr>
                      <w:p w14:paraId="729955BD" w14:textId="77777777" w:rsidR="00C62E0A" w:rsidRDefault="00C62E0A">
                        <w:pPr>
                          <w:pStyle w:val="EmptyCellLayoutStyle"/>
                        </w:pPr>
                      </w:p>
                    </w:tc>
                    <w:tc>
                      <w:tcPr>
                        <w:tcW w:w="24" w:type="dxa"/>
                      </w:tcPr>
                      <w:p w14:paraId="7F7B2493" w14:textId="77777777" w:rsidR="00C62E0A" w:rsidRDefault="00C62E0A">
                        <w:pPr>
                          <w:pStyle w:val="EmptyCellLayoutStyle"/>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C62E0A" w14:paraId="05A3ECA6" w14:textId="77777777">
                          <w:trPr>
                            <w:trHeight w:val="234"/>
                          </w:trPr>
                          <w:tc>
                            <w:tcPr>
                              <w:tcW w:w="9660" w:type="dxa"/>
                              <w:tcBorders>
                                <w:top w:val="nil"/>
                                <w:left w:val="nil"/>
                                <w:bottom w:val="nil"/>
                                <w:right w:val="nil"/>
                              </w:tcBorders>
                              <w:tcMar>
                                <w:top w:w="39" w:type="dxa"/>
                                <w:left w:w="39" w:type="dxa"/>
                                <w:bottom w:w="39" w:type="dxa"/>
                                <w:right w:w="39" w:type="dxa"/>
                              </w:tcMar>
                            </w:tcPr>
                            <w:p w14:paraId="3237116A" w14:textId="66DF7347" w:rsidR="00C62E0A" w:rsidRPr="00C72B3A" w:rsidRDefault="00D56AB3">
                              <w:pPr>
                                <w:rPr>
                                  <w:lang w:val="en-US"/>
                                </w:rPr>
                              </w:pPr>
                              <w:r>
                                <w:rPr>
                                  <w:rFonts w:ascii="Arial" w:eastAsia="Arial" w:hAnsi="Arial"/>
                                  <w:b/>
                                  <w:color w:val="66809D"/>
                                </w:rPr>
                                <w:t xml:space="preserve"> Annex 2 Expenditure by Project, grouped by </w:t>
                              </w:r>
                              <w:r w:rsidR="00C72B3A">
                                <w:rPr>
                                  <w:rFonts w:ascii="Arial" w:eastAsia="Arial" w:hAnsi="Arial"/>
                                  <w:b/>
                                  <w:color w:val="66809D"/>
                                  <w:lang w:val="en-US"/>
                                </w:rPr>
                                <w:t>Sector</w:t>
                              </w:r>
                            </w:p>
                          </w:tc>
                        </w:tr>
                      </w:tbl>
                      <w:p w14:paraId="7CBA474F" w14:textId="77777777" w:rsidR="00C62E0A" w:rsidRDefault="00C62E0A"/>
                    </w:tc>
                    <w:tc>
                      <w:tcPr>
                        <w:tcW w:w="1128" w:type="dxa"/>
                      </w:tcPr>
                      <w:p w14:paraId="114EABF2" w14:textId="77777777" w:rsidR="00C62E0A" w:rsidRDefault="00C62E0A">
                        <w:pPr>
                          <w:pStyle w:val="EmptyCellLayoutStyle"/>
                        </w:pPr>
                      </w:p>
                    </w:tc>
                  </w:tr>
                  <w:tr w:rsidR="00C62E0A" w14:paraId="280B9B98" w14:textId="77777777">
                    <w:trPr>
                      <w:trHeight w:val="22"/>
                    </w:trPr>
                    <w:tc>
                      <w:tcPr>
                        <w:tcW w:w="1092" w:type="dxa"/>
                      </w:tcPr>
                      <w:p w14:paraId="01508378" w14:textId="77777777" w:rsidR="00C62E0A" w:rsidRDefault="00C62E0A">
                        <w:pPr>
                          <w:pStyle w:val="EmptyCellLayoutStyle"/>
                        </w:pPr>
                      </w:p>
                    </w:tc>
                    <w:tc>
                      <w:tcPr>
                        <w:tcW w:w="24" w:type="dxa"/>
                      </w:tcPr>
                      <w:p w14:paraId="08D0422D" w14:textId="77777777" w:rsidR="00C62E0A" w:rsidRDefault="00C62E0A">
                        <w:pPr>
                          <w:pStyle w:val="EmptyCellLayoutStyle"/>
                        </w:pPr>
                      </w:p>
                    </w:tc>
                    <w:tc>
                      <w:tcPr>
                        <w:tcW w:w="9660" w:type="dxa"/>
                      </w:tcPr>
                      <w:p w14:paraId="388778F0" w14:textId="77777777" w:rsidR="00C62E0A" w:rsidRDefault="00C62E0A">
                        <w:pPr>
                          <w:pStyle w:val="EmptyCellLayoutStyle"/>
                        </w:pPr>
                      </w:p>
                    </w:tc>
                    <w:tc>
                      <w:tcPr>
                        <w:tcW w:w="1128" w:type="dxa"/>
                      </w:tcPr>
                      <w:p w14:paraId="40376432" w14:textId="77777777" w:rsidR="00C62E0A" w:rsidRDefault="00C62E0A">
                        <w:pPr>
                          <w:pStyle w:val="EmptyCellLayoutStyle"/>
                        </w:pPr>
                      </w:p>
                    </w:tc>
                  </w:tr>
                  <w:tr w:rsidR="00001DCD" w14:paraId="6615DDA0" w14:textId="77777777" w:rsidTr="00001DCD">
                    <w:tc>
                      <w:tcPr>
                        <w:tcW w:w="1092" w:type="dxa"/>
                      </w:tcPr>
                      <w:p w14:paraId="605CF05B" w14:textId="77777777" w:rsidR="00C62E0A" w:rsidRDefault="00C62E0A">
                        <w:pPr>
                          <w:pStyle w:val="EmptyCellLayoutStyle"/>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001DCD" w14:paraId="1E070CFF" w14:textId="77777777" w:rsidTr="00001DCD">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687DC09A" w14:textId="77777777" w:rsidR="00C62E0A" w:rsidRDefault="00D56AB3">
                              <w:pPr>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7117E4B4" w14:textId="77777777" w:rsidR="00C62E0A" w:rsidRDefault="00D56AB3">
                              <w:pPr>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3CADB16C" w14:textId="77777777" w:rsidR="00C62E0A" w:rsidRDefault="00D56AB3">
                              <w:pPr>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6E7C4297" w14:textId="77777777" w:rsidR="00C62E0A" w:rsidRDefault="00D56AB3">
                              <w:pPr>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30138A33" w14:textId="77777777" w:rsidR="00C62E0A" w:rsidRDefault="00D56AB3">
                              <w:pPr>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78A99D5E" w14:textId="77777777" w:rsidR="00C62E0A" w:rsidRDefault="00D56AB3">
                              <w:pPr>
                                <w:jc w:val="center"/>
                              </w:pPr>
                              <w:r>
                                <w:rPr>
                                  <w:rFonts w:ascii="Arial" w:eastAsia="Arial" w:hAnsi="Arial"/>
                                  <w:b/>
                                  <w:color w:val="FFFFFF"/>
                                  <w:sz w:val="16"/>
                                </w:rPr>
                                <w:t>Delivery Rate %</w:t>
                              </w:r>
                            </w:p>
                          </w:tc>
                        </w:tr>
                        <w:tr w:rsidR="00001DCD" w14:paraId="647AD967" w14:textId="77777777" w:rsidTr="00001DC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F8A5135" w14:textId="77777777" w:rsidR="00C62E0A" w:rsidRDefault="00D56AB3">
                              <w:r>
                                <w:rPr>
                                  <w:rFonts w:ascii="Arial" w:eastAsia="Arial" w:hAnsi="Arial"/>
                                  <w:b/>
                                  <w:color w:val="FFFFFF"/>
                                  <w:sz w:val="16"/>
                                </w:rPr>
                                <w:t>Indonesia</w:t>
                              </w:r>
                            </w:p>
                          </w:tc>
                        </w:tr>
                        <w:tr w:rsidR="00C62E0A" w14:paraId="0A219E5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F32EBD" w14:textId="77777777" w:rsidR="00C62E0A" w:rsidRDefault="00D56AB3">
                              <w:r>
                                <w:rPr>
                                  <w:rFonts w:ascii="Arial" w:eastAsia="Arial" w:hAnsi="Arial"/>
                                  <w:color w:val="000000"/>
                                  <w:sz w:val="16"/>
                                </w:rPr>
                                <w:t>00081546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54FF33" w14:textId="77777777" w:rsidR="00C62E0A" w:rsidRDefault="00D56AB3">
                              <w:r>
                                <w:rPr>
                                  <w:rFonts w:ascii="Arial" w:eastAsia="Arial" w:hAnsi="Arial"/>
                                  <w:color w:val="000000"/>
                                  <w:sz w:val="16"/>
                                </w:rPr>
                                <w:t>Mount Merapi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CF08A5" w14:textId="77777777" w:rsidR="00C62E0A" w:rsidRDefault="00D56AB3">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8B4F7F" w14:textId="77777777" w:rsidR="00C62E0A" w:rsidRDefault="00D56AB3">
                              <w:pPr>
                                <w:jc w:val="right"/>
                              </w:pPr>
                              <w:r>
                                <w:rPr>
                                  <w:rFonts w:ascii="Arial" w:eastAsia="Arial" w:hAnsi="Arial"/>
                                  <w:color w:val="000000"/>
                                  <w:sz w:val="16"/>
                                </w:rPr>
                                <w:t>527,492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A75A5C4" w14:textId="77777777" w:rsidR="00C62E0A" w:rsidRDefault="00D56AB3">
                              <w:pPr>
                                <w:jc w:val="right"/>
                              </w:pPr>
                              <w:r>
                                <w:rPr>
                                  <w:rFonts w:ascii="Arial" w:eastAsia="Arial" w:hAnsi="Arial"/>
                                  <w:color w:val="000000"/>
                                  <w:sz w:val="16"/>
                                </w:rPr>
                                <w:t>509,445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650686" w14:textId="77777777" w:rsidR="00C62E0A" w:rsidRDefault="00D56AB3">
                              <w:pPr>
                                <w:jc w:val="right"/>
                              </w:pPr>
                              <w:r>
                                <w:rPr>
                                  <w:rFonts w:ascii="Arial" w:eastAsia="Arial" w:hAnsi="Arial"/>
                                  <w:color w:val="000000"/>
                                  <w:sz w:val="16"/>
                                </w:rPr>
                                <w:t>509,445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B836F7" w14:textId="77777777" w:rsidR="00C62E0A" w:rsidRDefault="00D56AB3">
                              <w:pPr>
                                <w:jc w:val="right"/>
                              </w:pPr>
                              <w:r>
                                <w:rPr>
                                  <w:rFonts w:ascii="Arial" w:eastAsia="Arial" w:hAnsi="Arial"/>
                                  <w:color w:val="000000"/>
                                  <w:sz w:val="16"/>
                                </w:rPr>
                                <w:t>100.00</w:t>
                              </w:r>
                            </w:p>
                          </w:tc>
                        </w:tr>
                        <w:tr w:rsidR="00C62E0A" w14:paraId="597F2D7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6C425B4" w14:textId="77777777" w:rsidR="00C62E0A" w:rsidRDefault="00D56AB3">
                              <w:r>
                                <w:rPr>
                                  <w:rFonts w:ascii="Arial" w:eastAsia="Arial" w:hAnsi="Arial"/>
                                  <w:color w:val="000000"/>
                                  <w:sz w:val="16"/>
                                </w:rPr>
                                <w:t>00081546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DE749C6" w14:textId="77777777" w:rsidR="00C62E0A" w:rsidRDefault="00D56AB3">
                              <w:r>
                                <w:rPr>
                                  <w:rFonts w:ascii="Arial" w:eastAsia="Arial" w:hAnsi="Arial"/>
                                  <w:color w:val="000000"/>
                                  <w:sz w:val="16"/>
                                </w:rPr>
                                <w:t>Mount Merapi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D061389" w14:textId="77777777" w:rsidR="00C62E0A" w:rsidRDefault="00D56AB3">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D284A1B" w14:textId="77777777" w:rsidR="00C62E0A" w:rsidRDefault="00D56AB3">
                              <w:pPr>
                                <w:jc w:val="right"/>
                              </w:pPr>
                              <w:r>
                                <w:rPr>
                                  <w:rFonts w:ascii="Arial" w:eastAsia="Arial" w:hAnsi="Arial"/>
                                  <w:color w:val="000000"/>
                                  <w:sz w:val="16"/>
                                </w:rPr>
                                <w:t>329,662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AFD7C2" w14:textId="77777777" w:rsidR="00C62E0A" w:rsidRDefault="00D56AB3">
                              <w:pPr>
                                <w:jc w:val="right"/>
                              </w:pPr>
                              <w:r>
                                <w:rPr>
                                  <w:rFonts w:ascii="Arial" w:eastAsia="Arial" w:hAnsi="Arial"/>
                                  <w:color w:val="000000"/>
                                  <w:sz w:val="16"/>
                                </w:rPr>
                                <w:t>329,662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F5012B" w14:textId="77777777" w:rsidR="00C62E0A" w:rsidRDefault="00D56AB3">
                              <w:pPr>
                                <w:jc w:val="right"/>
                              </w:pPr>
                              <w:r>
                                <w:rPr>
                                  <w:rFonts w:ascii="Arial" w:eastAsia="Arial" w:hAnsi="Arial"/>
                                  <w:color w:val="000000"/>
                                  <w:sz w:val="16"/>
                                </w:rPr>
                                <w:t>329,662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B3ACAB4" w14:textId="77777777" w:rsidR="00C62E0A" w:rsidRDefault="00D56AB3">
                              <w:pPr>
                                <w:jc w:val="right"/>
                              </w:pPr>
                              <w:r>
                                <w:rPr>
                                  <w:rFonts w:ascii="Arial" w:eastAsia="Arial" w:hAnsi="Arial"/>
                                  <w:color w:val="000000"/>
                                  <w:sz w:val="16"/>
                                </w:rPr>
                                <w:t>100.00</w:t>
                              </w:r>
                            </w:p>
                          </w:tc>
                        </w:tr>
                        <w:tr w:rsidR="00C62E0A" w14:paraId="0367588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FEF78D" w14:textId="77777777" w:rsidR="00C62E0A" w:rsidRDefault="00D56AB3">
                              <w:r>
                                <w:rPr>
                                  <w:rFonts w:ascii="Arial" w:eastAsia="Arial" w:hAnsi="Arial"/>
                                  <w:color w:val="000000"/>
                                  <w:sz w:val="16"/>
                                </w:rPr>
                                <w:t>00081546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66BE292" w14:textId="77777777" w:rsidR="00C62E0A" w:rsidRDefault="00D56AB3">
                              <w:r>
                                <w:rPr>
                                  <w:rFonts w:ascii="Arial" w:eastAsia="Arial" w:hAnsi="Arial"/>
                                  <w:color w:val="000000"/>
                                  <w:sz w:val="16"/>
                                </w:rPr>
                                <w:t>Mount Merapi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DFC8BD"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24E25C" w14:textId="77777777" w:rsidR="00C62E0A" w:rsidRDefault="00D56AB3">
                              <w:pPr>
                                <w:jc w:val="right"/>
                              </w:pPr>
                              <w:r>
                                <w:rPr>
                                  <w:rFonts w:ascii="Arial" w:eastAsia="Arial" w:hAnsi="Arial"/>
                                  <w:color w:val="000000"/>
                                  <w:sz w:val="16"/>
                                </w:rPr>
                                <w:t>676,358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0CCC3F" w14:textId="77777777" w:rsidR="00C62E0A" w:rsidRDefault="00D56AB3">
                              <w:pPr>
                                <w:jc w:val="right"/>
                              </w:pPr>
                              <w:r>
                                <w:rPr>
                                  <w:rFonts w:ascii="Arial" w:eastAsia="Arial" w:hAnsi="Arial"/>
                                  <w:color w:val="000000"/>
                                  <w:sz w:val="16"/>
                                </w:rPr>
                                <w:t>676,358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046B38" w14:textId="77777777" w:rsidR="00C62E0A" w:rsidRDefault="00D56AB3">
                              <w:pPr>
                                <w:jc w:val="right"/>
                              </w:pPr>
                              <w:r>
                                <w:rPr>
                                  <w:rFonts w:ascii="Arial" w:eastAsia="Arial" w:hAnsi="Arial"/>
                                  <w:color w:val="000000"/>
                                  <w:sz w:val="16"/>
                                </w:rPr>
                                <w:t>676,358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92377C" w14:textId="77777777" w:rsidR="00C62E0A" w:rsidRDefault="00D56AB3">
                              <w:pPr>
                                <w:jc w:val="right"/>
                              </w:pPr>
                              <w:r>
                                <w:rPr>
                                  <w:rFonts w:ascii="Arial" w:eastAsia="Arial" w:hAnsi="Arial"/>
                                  <w:color w:val="000000"/>
                                  <w:sz w:val="16"/>
                                </w:rPr>
                                <w:t>100.00</w:t>
                              </w:r>
                            </w:p>
                          </w:tc>
                        </w:tr>
                        <w:tr w:rsidR="00C62E0A" w14:paraId="68B656B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BB1924" w14:textId="77777777" w:rsidR="00C62E0A" w:rsidRDefault="00D56AB3">
                              <w:r>
                                <w:rPr>
                                  <w:rFonts w:ascii="Arial" w:eastAsia="Arial" w:hAnsi="Arial"/>
                                  <w:color w:val="000000"/>
                                  <w:sz w:val="16"/>
                                </w:rPr>
                                <w:t>00081547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AC05078" w14:textId="77777777" w:rsidR="00C62E0A" w:rsidRDefault="00D56AB3">
                              <w:r>
                                <w:rPr>
                                  <w:rFonts w:ascii="Arial" w:eastAsia="Arial" w:hAnsi="Arial"/>
                                  <w:color w:val="000000"/>
                                  <w:sz w:val="16"/>
                                </w:rPr>
                                <w:t>Mentawai Islands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EDBF5FF" w14:textId="77777777" w:rsidR="00C62E0A" w:rsidRDefault="00D56AB3">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778E869" w14:textId="77777777" w:rsidR="00C62E0A" w:rsidRDefault="00D56AB3">
                              <w:pPr>
                                <w:jc w:val="right"/>
                              </w:pPr>
                              <w:r>
                                <w:rPr>
                                  <w:rFonts w:ascii="Arial" w:eastAsia="Arial" w:hAnsi="Arial"/>
                                  <w:color w:val="000000"/>
                                  <w:sz w:val="16"/>
                                </w:rPr>
                                <w:t>648,680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4790DDC" w14:textId="77777777" w:rsidR="00C62E0A" w:rsidRDefault="00D56AB3">
                              <w:pPr>
                                <w:jc w:val="right"/>
                              </w:pPr>
                              <w:r>
                                <w:rPr>
                                  <w:rFonts w:ascii="Arial" w:eastAsia="Arial" w:hAnsi="Arial"/>
                                  <w:color w:val="000000"/>
                                  <w:sz w:val="16"/>
                                </w:rPr>
                                <w:t>628,292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315ABBA" w14:textId="77777777" w:rsidR="00C62E0A" w:rsidRDefault="00D56AB3">
                              <w:pPr>
                                <w:jc w:val="right"/>
                              </w:pPr>
                              <w:r>
                                <w:rPr>
                                  <w:rFonts w:ascii="Arial" w:eastAsia="Arial" w:hAnsi="Arial"/>
                                  <w:color w:val="000000"/>
                                  <w:sz w:val="16"/>
                                </w:rPr>
                                <w:t>628,292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169F3AF" w14:textId="77777777" w:rsidR="00C62E0A" w:rsidRDefault="00D56AB3">
                              <w:pPr>
                                <w:jc w:val="right"/>
                              </w:pPr>
                              <w:r>
                                <w:rPr>
                                  <w:rFonts w:ascii="Arial" w:eastAsia="Arial" w:hAnsi="Arial"/>
                                  <w:color w:val="000000"/>
                                  <w:sz w:val="16"/>
                                </w:rPr>
                                <w:t>100.00</w:t>
                              </w:r>
                            </w:p>
                          </w:tc>
                        </w:tr>
                        <w:tr w:rsidR="00C62E0A" w14:paraId="4015151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2A8C84" w14:textId="77777777" w:rsidR="00C62E0A" w:rsidRDefault="00D56AB3">
                              <w:r>
                                <w:rPr>
                                  <w:rFonts w:ascii="Arial" w:eastAsia="Arial" w:hAnsi="Arial"/>
                                  <w:color w:val="000000"/>
                                  <w:sz w:val="16"/>
                                </w:rPr>
                                <w:t>00081547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5D8776" w14:textId="77777777" w:rsidR="00C62E0A" w:rsidRDefault="00D56AB3">
                              <w:r>
                                <w:rPr>
                                  <w:rFonts w:ascii="Arial" w:eastAsia="Arial" w:hAnsi="Arial"/>
                                  <w:color w:val="000000"/>
                                  <w:sz w:val="16"/>
                                </w:rPr>
                                <w:t>Mentawai Islands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2275BC" w14:textId="77777777" w:rsidR="00C62E0A" w:rsidRDefault="00D56AB3">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0B8C28" w14:textId="77777777" w:rsidR="00C62E0A" w:rsidRDefault="00D56AB3">
                              <w:pPr>
                                <w:jc w:val="right"/>
                              </w:pPr>
                              <w:r>
                                <w:rPr>
                                  <w:rFonts w:ascii="Arial" w:eastAsia="Arial" w:hAnsi="Arial"/>
                                  <w:color w:val="000000"/>
                                  <w:sz w:val="16"/>
                                </w:rPr>
                                <w:t>569,000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0CB2B9" w14:textId="77777777" w:rsidR="00C62E0A" w:rsidRDefault="00D56AB3">
                              <w:pPr>
                                <w:jc w:val="right"/>
                              </w:pPr>
                              <w:r>
                                <w:rPr>
                                  <w:rFonts w:ascii="Arial" w:eastAsia="Arial" w:hAnsi="Arial"/>
                                  <w:color w:val="000000"/>
                                  <w:sz w:val="16"/>
                                </w:rPr>
                                <w:t>542,036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313507" w14:textId="77777777" w:rsidR="00C62E0A" w:rsidRDefault="00D56AB3">
                              <w:pPr>
                                <w:jc w:val="right"/>
                              </w:pPr>
                              <w:r>
                                <w:rPr>
                                  <w:rFonts w:ascii="Arial" w:eastAsia="Arial" w:hAnsi="Arial"/>
                                  <w:color w:val="000000"/>
                                  <w:sz w:val="16"/>
                                </w:rPr>
                                <w:t>542,036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CC34DF" w14:textId="77777777" w:rsidR="00C62E0A" w:rsidRDefault="00D56AB3">
                              <w:pPr>
                                <w:jc w:val="right"/>
                              </w:pPr>
                              <w:r>
                                <w:rPr>
                                  <w:rFonts w:ascii="Arial" w:eastAsia="Arial" w:hAnsi="Arial"/>
                                  <w:color w:val="000000"/>
                                  <w:sz w:val="16"/>
                                </w:rPr>
                                <w:t>100.00</w:t>
                              </w:r>
                            </w:p>
                          </w:tc>
                        </w:tr>
                        <w:tr w:rsidR="00C62E0A" w14:paraId="0FCE6AE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D62703" w14:textId="77777777" w:rsidR="00C62E0A" w:rsidRDefault="00D56AB3">
                              <w:r>
                                <w:rPr>
                                  <w:rFonts w:ascii="Arial" w:eastAsia="Arial" w:hAnsi="Arial"/>
                                  <w:color w:val="000000"/>
                                  <w:sz w:val="16"/>
                                </w:rPr>
                                <w:t>00081547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9A35EE7" w14:textId="77777777" w:rsidR="00C62E0A" w:rsidRDefault="00D56AB3">
                              <w:r>
                                <w:rPr>
                                  <w:rFonts w:ascii="Arial" w:eastAsia="Arial" w:hAnsi="Arial"/>
                                  <w:color w:val="000000"/>
                                  <w:sz w:val="16"/>
                                </w:rPr>
                                <w:t>Mentawai Islands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B7CA255"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6C4543" w14:textId="77777777" w:rsidR="00C62E0A" w:rsidRDefault="00D56AB3">
                              <w:pPr>
                                <w:jc w:val="right"/>
                              </w:pPr>
                              <w:r>
                                <w:rPr>
                                  <w:rFonts w:ascii="Arial" w:eastAsia="Arial" w:hAnsi="Arial"/>
                                  <w:color w:val="000000"/>
                                  <w:sz w:val="16"/>
                                </w:rPr>
                                <w:t>475,033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A9DF87" w14:textId="77777777" w:rsidR="00C62E0A" w:rsidRDefault="00D56AB3">
                              <w:pPr>
                                <w:jc w:val="right"/>
                              </w:pPr>
                              <w:r>
                                <w:rPr>
                                  <w:rFonts w:ascii="Arial" w:eastAsia="Arial" w:hAnsi="Arial"/>
                                  <w:color w:val="000000"/>
                                  <w:sz w:val="16"/>
                                </w:rPr>
                                <w:t>474,309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2F0FCC3" w14:textId="77777777" w:rsidR="00C62E0A" w:rsidRDefault="00D56AB3">
                              <w:pPr>
                                <w:jc w:val="right"/>
                              </w:pPr>
                              <w:r>
                                <w:rPr>
                                  <w:rFonts w:ascii="Arial" w:eastAsia="Arial" w:hAnsi="Arial"/>
                                  <w:color w:val="000000"/>
                                  <w:sz w:val="16"/>
                                </w:rPr>
                                <w:t>474,309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21D7998" w14:textId="77777777" w:rsidR="00C62E0A" w:rsidRDefault="00D56AB3">
                              <w:pPr>
                                <w:jc w:val="right"/>
                              </w:pPr>
                              <w:r>
                                <w:rPr>
                                  <w:rFonts w:ascii="Arial" w:eastAsia="Arial" w:hAnsi="Arial"/>
                                  <w:color w:val="000000"/>
                                  <w:sz w:val="16"/>
                                </w:rPr>
                                <w:t>100.00</w:t>
                              </w:r>
                            </w:p>
                          </w:tc>
                        </w:tr>
                        <w:tr w:rsidR="00C62E0A" w14:paraId="65CE204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E7D99C" w14:textId="77777777" w:rsidR="00C62E0A" w:rsidRDefault="00D56AB3">
                              <w:r>
                                <w:rPr>
                                  <w:rFonts w:ascii="Arial" w:eastAsia="Arial" w:hAnsi="Arial"/>
                                  <w:color w:val="000000"/>
                                  <w:sz w:val="16"/>
                                </w:rPr>
                                <w:t>00093448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9430A1" w14:textId="77777777" w:rsidR="00C62E0A" w:rsidRDefault="00D56AB3">
                              <w:r>
                                <w:rPr>
                                  <w:rFonts w:ascii="Arial" w:eastAsia="Arial" w:hAnsi="Arial"/>
                                  <w:color w:val="000000"/>
                                  <w:sz w:val="16"/>
                                </w:rPr>
                                <w:t>Mount Kelud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11A6D2E" w14:textId="77777777" w:rsidR="00C62E0A" w:rsidRDefault="00D56AB3">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DB2545" w14:textId="77777777" w:rsidR="00C62E0A" w:rsidRDefault="00D56AB3">
                              <w:pPr>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31C4AD" w14:textId="77777777" w:rsidR="00C62E0A" w:rsidRDefault="00D56AB3">
                              <w:pPr>
                                <w:jc w:val="right"/>
                              </w:pPr>
                              <w:r>
                                <w:rPr>
                                  <w:rFonts w:ascii="Arial" w:eastAsia="Arial" w:hAnsi="Arial"/>
                                  <w:color w:val="000000"/>
                                  <w:sz w:val="16"/>
                                </w:rPr>
                                <w:t>343,425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52E290" w14:textId="77777777" w:rsidR="00C62E0A" w:rsidRDefault="00D56AB3">
                              <w:pPr>
                                <w:jc w:val="right"/>
                              </w:pPr>
                              <w:r>
                                <w:rPr>
                                  <w:rFonts w:ascii="Arial" w:eastAsia="Arial" w:hAnsi="Arial"/>
                                  <w:color w:val="000000"/>
                                  <w:sz w:val="16"/>
                                </w:rPr>
                                <w:t>343,425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CA6D40" w14:textId="77777777" w:rsidR="00C62E0A" w:rsidRDefault="00D56AB3">
                              <w:pPr>
                                <w:jc w:val="right"/>
                              </w:pPr>
                              <w:r>
                                <w:rPr>
                                  <w:rFonts w:ascii="Arial" w:eastAsia="Arial" w:hAnsi="Arial"/>
                                  <w:color w:val="000000"/>
                                  <w:sz w:val="16"/>
                                </w:rPr>
                                <w:t>100.00</w:t>
                              </w:r>
                            </w:p>
                          </w:tc>
                        </w:tr>
                        <w:tr w:rsidR="00C62E0A" w14:paraId="0E9AE5F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B8BFD3" w14:textId="77777777" w:rsidR="00C62E0A" w:rsidRDefault="00D56AB3">
                              <w:r>
                                <w:rPr>
                                  <w:rFonts w:ascii="Arial" w:eastAsia="Arial" w:hAnsi="Arial"/>
                                  <w:color w:val="000000"/>
                                  <w:sz w:val="16"/>
                                </w:rPr>
                                <w:t>00093448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DA3C370" w14:textId="77777777" w:rsidR="00C62E0A" w:rsidRDefault="00D56AB3">
                              <w:r>
                                <w:rPr>
                                  <w:rFonts w:ascii="Arial" w:eastAsia="Arial" w:hAnsi="Arial"/>
                                  <w:color w:val="000000"/>
                                  <w:sz w:val="16"/>
                                </w:rPr>
                                <w:t>Mount Kelud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E8D8BF5"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73F21E7" w14:textId="77777777" w:rsidR="00C62E0A" w:rsidRDefault="00D56AB3">
                              <w:pPr>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C0463F9" w14:textId="77777777" w:rsidR="00C62E0A" w:rsidRDefault="00D56AB3">
                              <w:pPr>
                                <w:jc w:val="right"/>
                              </w:pPr>
                              <w:r>
                                <w:rPr>
                                  <w:rFonts w:ascii="Arial" w:eastAsia="Arial" w:hAnsi="Arial"/>
                                  <w:color w:val="000000"/>
                                  <w:sz w:val="16"/>
                                </w:rPr>
                                <w:t>300,000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F7C251E" w14:textId="77777777" w:rsidR="00C62E0A" w:rsidRDefault="00D56AB3">
                              <w:pPr>
                                <w:jc w:val="right"/>
                              </w:pPr>
                              <w:r>
                                <w:rPr>
                                  <w:rFonts w:ascii="Arial" w:eastAsia="Arial" w:hAnsi="Arial"/>
                                  <w:color w:val="000000"/>
                                  <w:sz w:val="16"/>
                                </w:rPr>
                                <w:t>300,000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8A8CBAF" w14:textId="77777777" w:rsidR="00C62E0A" w:rsidRDefault="00D56AB3">
                              <w:pPr>
                                <w:jc w:val="right"/>
                              </w:pPr>
                              <w:r>
                                <w:rPr>
                                  <w:rFonts w:ascii="Arial" w:eastAsia="Arial" w:hAnsi="Arial"/>
                                  <w:color w:val="000000"/>
                                  <w:sz w:val="16"/>
                                </w:rPr>
                                <w:t>100.00</w:t>
                              </w:r>
                            </w:p>
                          </w:tc>
                        </w:tr>
                        <w:tr w:rsidR="00C62E0A" w14:paraId="1282D25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753C6C" w14:textId="77777777" w:rsidR="00C62E0A" w:rsidRDefault="00D56AB3">
                              <w:r>
                                <w:rPr>
                                  <w:rFonts w:ascii="Arial" w:eastAsia="Arial" w:hAnsi="Arial"/>
                                  <w:color w:val="000000"/>
                                  <w:sz w:val="16"/>
                                </w:rPr>
                                <w:t>00093552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79BF991" w14:textId="77777777" w:rsidR="00C62E0A" w:rsidRDefault="00D56AB3">
                              <w:r>
                                <w:rPr>
                                  <w:rFonts w:ascii="Arial" w:eastAsia="Arial" w:hAnsi="Arial"/>
                                  <w:color w:val="000000"/>
                                  <w:sz w:val="16"/>
                                </w:rPr>
                                <w:t>Mount Sinabung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C1EC97" w14:textId="77777777" w:rsidR="00C62E0A" w:rsidRDefault="00D56AB3">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9E508C" w14:textId="77777777" w:rsidR="00C62E0A" w:rsidRDefault="00D56AB3">
                              <w:pPr>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84CFB8" w14:textId="77777777" w:rsidR="00C62E0A" w:rsidRDefault="00D56AB3">
                              <w:pPr>
                                <w:jc w:val="right"/>
                              </w:pPr>
                              <w:r>
                                <w:rPr>
                                  <w:rFonts w:ascii="Arial" w:eastAsia="Arial" w:hAnsi="Arial"/>
                                  <w:color w:val="000000"/>
                                  <w:sz w:val="16"/>
                                </w:rPr>
                                <w:t>284,945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219CEA" w14:textId="77777777" w:rsidR="00C62E0A" w:rsidRDefault="00D56AB3">
                              <w:pPr>
                                <w:jc w:val="right"/>
                              </w:pPr>
                              <w:r>
                                <w:rPr>
                                  <w:rFonts w:ascii="Arial" w:eastAsia="Arial" w:hAnsi="Arial"/>
                                  <w:color w:val="000000"/>
                                  <w:sz w:val="16"/>
                                </w:rPr>
                                <w:t>284,945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8D7309" w14:textId="77777777" w:rsidR="00C62E0A" w:rsidRDefault="00D56AB3">
                              <w:pPr>
                                <w:jc w:val="right"/>
                              </w:pPr>
                              <w:r>
                                <w:rPr>
                                  <w:rFonts w:ascii="Arial" w:eastAsia="Arial" w:hAnsi="Arial"/>
                                  <w:color w:val="000000"/>
                                  <w:sz w:val="16"/>
                                </w:rPr>
                                <w:t>100.00</w:t>
                              </w:r>
                            </w:p>
                          </w:tc>
                        </w:tr>
                        <w:tr w:rsidR="00C62E0A" w14:paraId="6B1DE0C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CB7A84" w14:textId="77777777" w:rsidR="00C62E0A" w:rsidRDefault="00D56AB3">
                              <w:r>
                                <w:rPr>
                                  <w:rFonts w:ascii="Arial" w:eastAsia="Arial" w:hAnsi="Arial"/>
                                  <w:color w:val="000000"/>
                                  <w:sz w:val="16"/>
                                </w:rPr>
                                <w:t>00093552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C27F4EA" w14:textId="77777777" w:rsidR="00C62E0A" w:rsidRDefault="00D56AB3">
                              <w:r>
                                <w:rPr>
                                  <w:rFonts w:ascii="Arial" w:eastAsia="Arial" w:hAnsi="Arial"/>
                                  <w:color w:val="000000"/>
                                  <w:sz w:val="16"/>
                                </w:rPr>
                                <w:t>Mount Sinabung</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3EBA27B" w14:textId="77777777" w:rsidR="00C62E0A" w:rsidRDefault="00D56AB3">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1C50AB3" w14:textId="77777777" w:rsidR="00C62E0A" w:rsidRDefault="00D56AB3">
                              <w:pPr>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F38297B" w14:textId="77777777" w:rsidR="00C62E0A" w:rsidRDefault="00D56AB3">
                              <w:pPr>
                                <w:jc w:val="right"/>
                              </w:pPr>
                              <w:r>
                                <w:rPr>
                                  <w:rFonts w:ascii="Arial" w:eastAsia="Arial" w:hAnsi="Arial"/>
                                  <w:color w:val="000000"/>
                                  <w:sz w:val="16"/>
                                </w:rPr>
                                <w:t>294,995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89C0CDB" w14:textId="77777777" w:rsidR="00C62E0A" w:rsidRDefault="00D56AB3">
                              <w:pPr>
                                <w:jc w:val="right"/>
                              </w:pPr>
                              <w:r>
                                <w:rPr>
                                  <w:rFonts w:ascii="Arial" w:eastAsia="Arial" w:hAnsi="Arial"/>
                                  <w:color w:val="000000"/>
                                  <w:sz w:val="16"/>
                                </w:rPr>
                                <w:t>294,995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5A5F7BD" w14:textId="77777777" w:rsidR="00C62E0A" w:rsidRDefault="00D56AB3">
                              <w:pPr>
                                <w:jc w:val="right"/>
                              </w:pPr>
                              <w:r>
                                <w:rPr>
                                  <w:rFonts w:ascii="Arial" w:eastAsia="Arial" w:hAnsi="Arial"/>
                                  <w:color w:val="000000"/>
                                  <w:sz w:val="16"/>
                                </w:rPr>
                                <w:t>100.00</w:t>
                              </w:r>
                            </w:p>
                          </w:tc>
                        </w:tr>
                        <w:tr w:rsidR="00C62E0A" w14:paraId="329E667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4436CF" w14:textId="77777777" w:rsidR="00C62E0A" w:rsidRDefault="00D56AB3">
                              <w:r>
                                <w:rPr>
                                  <w:rFonts w:ascii="Arial" w:eastAsia="Arial" w:hAnsi="Arial"/>
                                  <w:color w:val="000000"/>
                                  <w:sz w:val="16"/>
                                </w:rPr>
                                <w:t>00093552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F79636" w14:textId="77777777" w:rsidR="00C62E0A" w:rsidRDefault="00D56AB3">
                              <w:r>
                                <w:rPr>
                                  <w:rFonts w:ascii="Arial" w:eastAsia="Arial" w:hAnsi="Arial"/>
                                  <w:color w:val="000000"/>
                                  <w:sz w:val="16"/>
                                </w:rPr>
                                <w:t>Mount Sinabung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4A8EEC"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59F6EE" w14:textId="77777777" w:rsidR="00C62E0A" w:rsidRDefault="00D56AB3">
                              <w:pPr>
                                <w:jc w:val="right"/>
                              </w:pPr>
                              <w:r>
                                <w:rPr>
                                  <w:rFonts w:ascii="Arial" w:eastAsia="Arial" w:hAnsi="Arial"/>
                                  <w:color w:val="000000"/>
                                  <w:sz w:val="16"/>
                                </w:rPr>
                                <w:t>400,000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630AC3" w14:textId="77777777" w:rsidR="00C62E0A" w:rsidRDefault="00D56AB3">
                              <w:pPr>
                                <w:jc w:val="right"/>
                              </w:pPr>
                              <w:r>
                                <w:rPr>
                                  <w:rFonts w:ascii="Arial" w:eastAsia="Arial" w:hAnsi="Arial"/>
                                  <w:color w:val="000000"/>
                                  <w:sz w:val="16"/>
                                </w:rPr>
                                <w:t>400,000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FA0AFE2" w14:textId="77777777" w:rsidR="00C62E0A" w:rsidRDefault="00D56AB3">
                              <w:pPr>
                                <w:jc w:val="right"/>
                              </w:pPr>
                              <w:r>
                                <w:rPr>
                                  <w:rFonts w:ascii="Arial" w:eastAsia="Arial" w:hAnsi="Arial"/>
                                  <w:color w:val="000000"/>
                                  <w:sz w:val="16"/>
                                </w:rPr>
                                <w:t>400,000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885129" w14:textId="77777777" w:rsidR="00C62E0A" w:rsidRDefault="00D56AB3">
                              <w:pPr>
                                <w:jc w:val="right"/>
                              </w:pPr>
                              <w:r>
                                <w:rPr>
                                  <w:rFonts w:ascii="Arial" w:eastAsia="Arial" w:hAnsi="Arial"/>
                                  <w:color w:val="000000"/>
                                  <w:sz w:val="16"/>
                                </w:rPr>
                                <w:t>100.00</w:t>
                              </w:r>
                            </w:p>
                          </w:tc>
                        </w:tr>
                        <w:tr w:rsidR="00C62E0A" w14:paraId="770B6D7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CEA607" w14:textId="77777777" w:rsidR="00C62E0A" w:rsidRDefault="00D56AB3">
                              <w:r>
                                <w:rPr>
                                  <w:rFonts w:ascii="Arial" w:eastAsia="Arial" w:hAnsi="Arial"/>
                                  <w:color w:val="000000"/>
                                  <w:sz w:val="16"/>
                                </w:rPr>
                                <w:t>00095797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C3FB22" w14:textId="77777777" w:rsidR="00C62E0A" w:rsidRDefault="00D56AB3">
                              <w:r>
                                <w:rPr>
                                  <w:rFonts w:ascii="Arial" w:eastAsia="Arial" w:hAnsi="Arial"/>
                                  <w:color w:val="000000"/>
                                  <w:sz w:val="16"/>
                                </w:rPr>
                                <w:t>Enhancing the National Recover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C864815"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881A6E" w14:textId="77777777" w:rsidR="00C62E0A" w:rsidRDefault="00D56AB3">
                              <w:pPr>
                                <w:jc w:val="right"/>
                              </w:pPr>
                              <w:r>
                                <w:rPr>
                                  <w:rFonts w:ascii="Arial" w:eastAsia="Arial" w:hAnsi="Arial"/>
                                  <w:color w:val="000000"/>
                                  <w:sz w:val="16"/>
                                </w:rPr>
                                <w:t>75,000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6ACEC5" w14:textId="77777777" w:rsidR="00C62E0A" w:rsidRDefault="00D56AB3">
                              <w:pPr>
                                <w:jc w:val="right"/>
                              </w:pPr>
                              <w:r>
                                <w:rPr>
                                  <w:rFonts w:ascii="Arial" w:eastAsia="Arial" w:hAnsi="Arial"/>
                                  <w:color w:val="000000"/>
                                  <w:sz w:val="16"/>
                                </w:rPr>
                                <w:t>75,000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28B291F" w14:textId="77777777" w:rsidR="00C62E0A" w:rsidRDefault="00D56AB3">
                              <w:pPr>
                                <w:jc w:val="right"/>
                              </w:pPr>
                              <w:r>
                                <w:rPr>
                                  <w:rFonts w:ascii="Arial" w:eastAsia="Arial" w:hAnsi="Arial"/>
                                  <w:color w:val="000000"/>
                                  <w:sz w:val="16"/>
                                </w:rPr>
                                <w:t>75,000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B53DA9" w14:textId="77777777" w:rsidR="00C62E0A" w:rsidRDefault="00D56AB3">
                              <w:pPr>
                                <w:jc w:val="right"/>
                              </w:pPr>
                              <w:r>
                                <w:rPr>
                                  <w:rFonts w:ascii="Arial" w:eastAsia="Arial" w:hAnsi="Arial"/>
                                  <w:color w:val="000000"/>
                                  <w:sz w:val="16"/>
                                </w:rPr>
                                <w:t>100.00</w:t>
                              </w:r>
                            </w:p>
                          </w:tc>
                        </w:tr>
                        <w:tr w:rsidR="00C62E0A" w14:paraId="1C4BC55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C732562" w14:textId="77777777" w:rsidR="00C62E0A" w:rsidRDefault="00D56AB3">
                              <w:r>
                                <w:rPr>
                                  <w:rFonts w:ascii="Arial" w:eastAsia="Arial" w:hAnsi="Arial"/>
                                  <w:color w:val="000000"/>
                                  <w:sz w:val="16"/>
                                </w:rPr>
                                <w:t>00114934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6DC817" w14:textId="77777777" w:rsidR="00C62E0A" w:rsidRDefault="00D56AB3">
                              <w:r>
                                <w:rPr>
                                  <w:rFonts w:ascii="Arial" w:eastAsia="Arial" w:hAnsi="Arial"/>
                                  <w:color w:val="000000"/>
                                  <w:sz w:val="16"/>
                                </w:rPr>
                                <w:t>Central Sulawesi &amp; NTB</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A1E9A1" w14:textId="77777777" w:rsidR="00C62E0A" w:rsidRDefault="00D56AB3">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8CA612" w14:textId="77777777" w:rsidR="00C62E0A" w:rsidRDefault="00D56AB3">
                              <w:pPr>
                                <w:jc w:val="right"/>
                              </w:pPr>
                              <w:r>
                                <w:rPr>
                                  <w:rFonts w:ascii="Arial" w:eastAsia="Arial" w:hAnsi="Arial"/>
                                  <w:color w:val="000000"/>
                                  <w:sz w:val="16"/>
                                </w:rPr>
                                <w:t>112,000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CBDF8C" w14:textId="77777777" w:rsidR="00C62E0A" w:rsidRDefault="00D56AB3">
                              <w:pPr>
                                <w:jc w:val="right"/>
                              </w:pPr>
                              <w:r>
                                <w:rPr>
                                  <w:rFonts w:ascii="Arial" w:eastAsia="Arial" w:hAnsi="Arial"/>
                                  <w:color w:val="000000"/>
                                  <w:sz w:val="16"/>
                                </w:rPr>
                                <w:t>112,000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4BE3FD" w14:textId="77777777" w:rsidR="00C62E0A" w:rsidRDefault="00D56AB3">
                              <w:pPr>
                                <w:jc w:val="right"/>
                              </w:pPr>
                              <w:r>
                                <w:rPr>
                                  <w:rFonts w:ascii="Arial" w:eastAsia="Arial" w:hAnsi="Arial"/>
                                  <w:color w:val="000000"/>
                                  <w:sz w:val="16"/>
                                </w:rPr>
                                <w:t>111,979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C762A91" w14:textId="77777777" w:rsidR="00C62E0A" w:rsidRDefault="00D56AB3">
                              <w:pPr>
                                <w:jc w:val="right"/>
                              </w:pPr>
                              <w:r>
                                <w:rPr>
                                  <w:rFonts w:ascii="Arial" w:eastAsia="Arial" w:hAnsi="Arial"/>
                                  <w:color w:val="000000"/>
                                  <w:sz w:val="16"/>
                                </w:rPr>
                                <w:t>99.98</w:t>
                              </w:r>
                            </w:p>
                          </w:tc>
                        </w:tr>
                        <w:tr w:rsidR="00001DCD" w14:paraId="7B867DBC" w14:textId="77777777" w:rsidTr="00001DC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1DF153E" w14:textId="77777777" w:rsidR="00C62E0A" w:rsidRDefault="00D56AB3">
                              <w:r>
                                <w:rPr>
                                  <w:rFonts w:ascii="Arial" w:eastAsia="Arial" w:hAnsi="Arial"/>
                                  <w:b/>
                                  <w:color w:val="000000"/>
                                  <w:sz w:val="16"/>
                                </w:rPr>
                                <w:t>Indonesia: Total</w:t>
                              </w:r>
                            </w:p>
                          </w:tc>
                          <w:tc>
                            <w:tcPr>
                              <w:tcW w:w="1371" w:type="dxa"/>
                              <w:tcBorders>
                                <w:top w:val="nil"/>
                                <w:left w:val="nil"/>
                                <w:bottom w:val="nil"/>
                                <w:right w:val="nil"/>
                              </w:tcBorders>
                              <w:tcMar>
                                <w:top w:w="59" w:type="dxa"/>
                                <w:left w:w="59" w:type="dxa"/>
                                <w:bottom w:w="59" w:type="dxa"/>
                                <w:right w:w="59" w:type="dxa"/>
                              </w:tcMar>
                              <w:vAlign w:val="center"/>
                            </w:tcPr>
                            <w:p w14:paraId="2EC7CDBF" w14:textId="77777777" w:rsidR="00C62E0A" w:rsidRDefault="00C62E0A"/>
                          </w:tc>
                          <w:tc>
                            <w:tcPr>
                              <w:tcW w:w="1388" w:type="dxa"/>
                              <w:tcBorders>
                                <w:top w:val="nil"/>
                                <w:left w:val="nil"/>
                                <w:bottom w:val="nil"/>
                                <w:right w:val="nil"/>
                              </w:tcBorders>
                              <w:tcMar>
                                <w:top w:w="59" w:type="dxa"/>
                                <w:left w:w="59" w:type="dxa"/>
                                <w:bottom w:w="59" w:type="dxa"/>
                                <w:right w:w="59" w:type="dxa"/>
                              </w:tcMar>
                              <w:vAlign w:val="center"/>
                            </w:tcPr>
                            <w:p w14:paraId="422CE4F7" w14:textId="77777777" w:rsidR="00C62E0A" w:rsidRDefault="00D56AB3">
                              <w:pPr>
                                <w:jc w:val="right"/>
                              </w:pPr>
                              <w:r>
                                <w:rPr>
                                  <w:rFonts w:ascii="Arial" w:eastAsia="Arial" w:hAnsi="Arial"/>
                                  <w:b/>
                                  <w:color w:val="000000"/>
                                  <w:sz w:val="16"/>
                                </w:rPr>
                                <w:t>5,063,225</w:t>
                              </w:r>
                            </w:p>
                          </w:tc>
                          <w:tc>
                            <w:tcPr>
                              <w:tcW w:w="1328" w:type="dxa"/>
                              <w:tcBorders>
                                <w:top w:val="nil"/>
                                <w:left w:val="nil"/>
                                <w:bottom w:val="nil"/>
                                <w:right w:val="nil"/>
                              </w:tcBorders>
                              <w:tcMar>
                                <w:top w:w="59" w:type="dxa"/>
                                <w:left w:w="59" w:type="dxa"/>
                                <w:bottom w:w="59" w:type="dxa"/>
                                <w:right w:w="59" w:type="dxa"/>
                              </w:tcMar>
                              <w:vAlign w:val="center"/>
                            </w:tcPr>
                            <w:p w14:paraId="4F58A3A2" w14:textId="77777777" w:rsidR="00C62E0A" w:rsidRDefault="00D56AB3">
                              <w:pPr>
                                <w:jc w:val="right"/>
                              </w:pPr>
                              <w:r>
                                <w:rPr>
                                  <w:rFonts w:ascii="Arial" w:eastAsia="Arial" w:hAnsi="Arial"/>
                                  <w:b/>
                                  <w:color w:val="000000"/>
                                  <w:sz w:val="16"/>
                                </w:rPr>
                                <w:t>4,970,466</w:t>
                              </w:r>
                            </w:p>
                          </w:tc>
                          <w:tc>
                            <w:tcPr>
                              <w:tcW w:w="1215" w:type="dxa"/>
                              <w:tcBorders>
                                <w:top w:val="nil"/>
                                <w:left w:val="nil"/>
                                <w:bottom w:val="nil"/>
                                <w:right w:val="nil"/>
                              </w:tcBorders>
                              <w:tcMar>
                                <w:top w:w="59" w:type="dxa"/>
                                <w:left w:w="59" w:type="dxa"/>
                                <w:bottom w:w="59" w:type="dxa"/>
                                <w:right w:w="59" w:type="dxa"/>
                              </w:tcMar>
                              <w:vAlign w:val="center"/>
                            </w:tcPr>
                            <w:p w14:paraId="168A57C5" w14:textId="77777777" w:rsidR="00C62E0A" w:rsidRDefault="00D56AB3">
                              <w:pPr>
                                <w:jc w:val="right"/>
                              </w:pPr>
                              <w:r>
                                <w:rPr>
                                  <w:rFonts w:ascii="Arial" w:eastAsia="Arial" w:hAnsi="Arial"/>
                                  <w:b/>
                                  <w:color w:val="000000"/>
                                  <w:sz w:val="16"/>
                                </w:rPr>
                                <w:t>4,970,445</w:t>
                              </w:r>
                            </w:p>
                          </w:tc>
                          <w:tc>
                            <w:tcPr>
                              <w:tcW w:w="1050" w:type="dxa"/>
                              <w:tcBorders>
                                <w:top w:val="nil"/>
                                <w:left w:val="nil"/>
                                <w:bottom w:val="nil"/>
                                <w:right w:val="nil"/>
                              </w:tcBorders>
                              <w:tcMar>
                                <w:top w:w="59" w:type="dxa"/>
                                <w:left w:w="59" w:type="dxa"/>
                                <w:bottom w:w="59" w:type="dxa"/>
                                <w:right w:w="59" w:type="dxa"/>
                              </w:tcMar>
                              <w:vAlign w:val="center"/>
                            </w:tcPr>
                            <w:p w14:paraId="5455D2D8" w14:textId="77777777" w:rsidR="00C62E0A" w:rsidRDefault="00D56AB3">
                              <w:pPr>
                                <w:jc w:val="right"/>
                              </w:pPr>
                              <w:r>
                                <w:rPr>
                                  <w:rFonts w:ascii="Arial" w:eastAsia="Arial" w:hAnsi="Arial"/>
                                  <w:b/>
                                  <w:color w:val="000000"/>
                                  <w:sz w:val="16"/>
                                </w:rPr>
                                <w:t>100.00</w:t>
                              </w:r>
                            </w:p>
                          </w:tc>
                        </w:tr>
                        <w:tr w:rsidR="00001DCD" w14:paraId="6F64A180" w14:textId="77777777" w:rsidTr="00001DCD">
                          <w:tc>
                            <w:tcPr>
                              <w:tcW w:w="1119" w:type="dxa"/>
                              <w:gridSpan w:val="7"/>
                              <w:tcBorders>
                                <w:top w:val="nil"/>
                                <w:left w:val="nil"/>
                                <w:bottom w:val="nil"/>
                                <w:right w:val="nil"/>
                              </w:tcBorders>
                              <w:tcMar>
                                <w:top w:w="59" w:type="dxa"/>
                                <w:left w:w="59" w:type="dxa"/>
                                <w:bottom w:w="59" w:type="dxa"/>
                                <w:right w:w="59" w:type="dxa"/>
                              </w:tcMar>
                              <w:vAlign w:val="center"/>
                            </w:tcPr>
                            <w:p w14:paraId="71928A42" w14:textId="77777777" w:rsidR="00C62E0A" w:rsidRDefault="00C62E0A"/>
                          </w:tc>
                        </w:tr>
                        <w:tr w:rsidR="00001DCD" w14:paraId="578810AD" w14:textId="77777777" w:rsidTr="00001DCD">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02949155" w14:textId="77777777" w:rsidR="00C62E0A" w:rsidRDefault="00D56AB3">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1DD08790" w14:textId="77777777" w:rsidR="00C62E0A" w:rsidRDefault="00C62E0A"/>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3ED6FA2" w14:textId="77777777" w:rsidR="00C62E0A" w:rsidRDefault="00D56AB3">
                              <w:pPr>
                                <w:jc w:val="right"/>
                              </w:pPr>
                              <w:r>
                                <w:rPr>
                                  <w:rFonts w:ascii="Arial" w:eastAsia="Arial" w:hAnsi="Arial"/>
                                  <w:b/>
                                  <w:color w:val="FFFFFF"/>
                                  <w:sz w:val="16"/>
                                </w:rPr>
                                <w:t>5,063,225</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26E08F44" w14:textId="77777777" w:rsidR="00C62E0A" w:rsidRDefault="00D56AB3">
                              <w:pPr>
                                <w:jc w:val="right"/>
                              </w:pPr>
                              <w:r>
                                <w:rPr>
                                  <w:rFonts w:ascii="Arial" w:eastAsia="Arial" w:hAnsi="Arial"/>
                                  <w:b/>
                                  <w:color w:val="FFFFFF"/>
                                  <w:sz w:val="16"/>
                                </w:rPr>
                                <w:t>4,970,466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0FE4EF62" w14:textId="77777777" w:rsidR="00C62E0A" w:rsidRDefault="00D56AB3">
                              <w:pPr>
                                <w:jc w:val="right"/>
                              </w:pPr>
                              <w:r>
                                <w:rPr>
                                  <w:rFonts w:ascii="Arial" w:eastAsia="Arial" w:hAnsi="Arial"/>
                                  <w:b/>
                                  <w:color w:val="FFFFFF"/>
                                  <w:sz w:val="16"/>
                                </w:rPr>
                                <w:t>4,970,445</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5CC0479C" w14:textId="77777777" w:rsidR="00C62E0A" w:rsidRDefault="00D56AB3">
                              <w:pPr>
                                <w:jc w:val="right"/>
                              </w:pPr>
                              <w:r>
                                <w:rPr>
                                  <w:rFonts w:ascii="Segoe UI" w:eastAsia="Segoe UI" w:hAnsi="Segoe UI"/>
                                  <w:b/>
                                  <w:color w:val="FFFFFF"/>
                                  <w:sz w:val="16"/>
                                </w:rPr>
                                <w:t>100.00</w:t>
                              </w:r>
                            </w:p>
                          </w:tc>
                        </w:tr>
                      </w:tbl>
                      <w:p w14:paraId="19F490FF" w14:textId="77777777" w:rsidR="00C62E0A" w:rsidRDefault="00C62E0A"/>
                    </w:tc>
                    <w:tc>
                      <w:tcPr>
                        <w:tcW w:w="1128" w:type="dxa"/>
                      </w:tcPr>
                      <w:p w14:paraId="6A875D5E" w14:textId="77777777" w:rsidR="00C62E0A" w:rsidRDefault="00C62E0A">
                        <w:pPr>
                          <w:pStyle w:val="EmptyCellLayoutStyle"/>
                        </w:pPr>
                      </w:p>
                    </w:tc>
                  </w:tr>
                </w:tbl>
                <w:p w14:paraId="6FE43457" w14:textId="77777777" w:rsidR="00C62E0A" w:rsidRDefault="00C62E0A"/>
              </w:tc>
            </w:tr>
          </w:tbl>
          <w:p w14:paraId="6E6BB3D7" w14:textId="77777777" w:rsidR="00C62E0A" w:rsidRDefault="00C62E0A"/>
        </w:tc>
      </w:tr>
    </w:tbl>
    <w:p w14:paraId="742AA468" w14:textId="77777777" w:rsidR="00C62E0A" w:rsidRDefault="00D56AB3">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C62E0A" w14:paraId="2F56C33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C62E0A" w14:paraId="359128D5"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C62E0A" w14:paraId="51007784" w14:textId="77777777">
                    <w:trPr>
                      <w:trHeight w:val="258"/>
                    </w:trPr>
                    <w:tc>
                      <w:tcPr>
                        <w:tcW w:w="1112" w:type="dxa"/>
                      </w:tcPr>
                      <w:p w14:paraId="22F214A2" w14:textId="77777777" w:rsidR="00C62E0A" w:rsidRDefault="00C62E0A">
                        <w:pPr>
                          <w:pStyle w:val="EmptyCellLayoutStyle"/>
                        </w:pPr>
                      </w:p>
                    </w:tc>
                    <w:tc>
                      <w:tcPr>
                        <w:tcW w:w="9939" w:type="dxa"/>
                      </w:tcPr>
                      <w:p w14:paraId="3C0E3F3A" w14:textId="77777777" w:rsidR="00C62E0A" w:rsidRDefault="00C62E0A">
                        <w:pPr>
                          <w:pStyle w:val="EmptyCellLayoutStyle"/>
                        </w:pPr>
                      </w:p>
                    </w:tc>
                    <w:tc>
                      <w:tcPr>
                        <w:tcW w:w="853" w:type="dxa"/>
                      </w:tcPr>
                      <w:p w14:paraId="099C6CA4" w14:textId="77777777" w:rsidR="00C62E0A" w:rsidRDefault="00C62E0A">
                        <w:pPr>
                          <w:pStyle w:val="EmptyCellLayoutStyle"/>
                        </w:pPr>
                      </w:p>
                    </w:tc>
                  </w:tr>
                  <w:tr w:rsidR="00C62E0A" w14:paraId="516A0556" w14:textId="77777777">
                    <w:tc>
                      <w:tcPr>
                        <w:tcW w:w="1112" w:type="dxa"/>
                      </w:tcPr>
                      <w:p w14:paraId="19F5D5AD" w14:textId="77777777" w:rsidR="00C62E0A" w:rsidRDefault="00C62E0A">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C62E0A" w14:paraId="15481441" w14:textId="77777777">
                          <w:tc>
                            <w:tcPr>
                              <w:tcW w:w="18" w:type="dxa"/>
                            </w:tcPr>
                            <w:p w14:paraId="071315B5" w14:textId="77777777" w:rsidR="00C62E0A" w:rsidRDefault="00C62E0A">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001DCD" w14:paraId="5F2BBFF1" w14:textId="77777777" w:rsidTr="00001DCD">
                                <w:trPr>
                                  <w:trHeight w:val="344"/>
                                </w:trPr>
                                <w:tc>
                                  <w:tcPr>
                                    <w:tcW w:w="11" w:type="dxa"/>
                                  </w:tcPr>
                                  <w:p w14:paraId="02347BA7" w14:textId="77777777" w:rsidR="00C62E0A" w:rsidRDefault="00C62E0A">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C62E0A" w14:paraId="4F135160"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278604E" w14:textId="77777777" w:rsidR="00C62E0A" w:rsidRDefault="00D56AB3">
                                          <w:r>
                                            <w:rPr>
                                              <w:rFonts w:ascii="Arial" w:eastAsia="Arial" w:hAnsi="Arial"/>
                                              <w:b/>
                                              <w:color w:val="2DABE0"/>
                                              <w:sz w:val="28"/>
                                            </w:rPr>
                                            <w:t>Contributors</w:t>
                                          </w:r>
                                        </w:p>
                                      </w:tc>
                                    </w:tr>
                                  </w:tbl>
                                  <w:p w14:paraId="3325B3D5" w14:textId="77777777" w:rsidR="00C62E0A" w:rsidRDefault="00C62E0A"/>
                                </w:tc>
                                <w:tc>
                                  <w:tcPr>
                                    <w:tcW w:w="11" w:type="dxa"/>
                                  </w:tcPr>
                                  <w:p w14:paraId="428E10EA" w14:textId="77777777" w:rsidR="00C62E0A" w:rsidRDefault="00C62E0A">
                                    <w:pPr>
                                      <w:pStyle w:val="EmptyCellLayoutStyle"/>
                                    </w:pPr>
                                  </w:p>
                                </w:tc>
                              </w:tr>
                              <w:tr w:rsidR="00C62E0A" w14:paraId="44D966FA" w14:textId="77777777">
                                <w:trPr>
                                  <w:trHeight w:val="57"/>
                                </w:trPr>
                                <w:tc>
                                  <w:tcPr>
                                    <w:tcW w:w="11" w:type="dxa"/>
                                  </w:tcPr>
                                  <w:p w14:paraId="2C6F5FB6" w14:textId="77777777" w:rsidR="00C62E0A" w:rsidRDefault="00C62E0A">
                                    <w:pPr>
                                      <w:pStyle w:val="EmptyCellLayoutStyle"/>
                                    </w:pPr>
                                  </w:p>
                                </w:tc>
                                <w:tc>
                                  <w:tcPr>
                                    <w:tcW w:w="0" w:type="dxa"/>
                                  </w:tcPr>
                                  <w:p w14:paraId="47B796D1" w14:textId="77777777" w:rsidR="00C62E0A" w:rsidRDefault="00C62E0A">
                                    <w:pPr>
                                      <w:pStyle w:val="EmptyCellLayoutStyle"/>
                                    </w:pPr>
                                  </w:p>
                                </w:tc>
                                <w:tc>
                                  <w:tcPr>
                                    <w:tcW w:w="360" w:type="dxa"/>
                                  </w:tcPr>
                                  <w:p w14:paraId="6921B7A0" w14:textId="77777777" w:rsidR="00C62E0A" w:rsidRDefault="00C62E0A">
                                    <w:pPr>
                                      <w:pStyle w:val="EmptyCellLayoutStyle"/>
                                    </w:pPr>
                                  </w:p>
                                </w:tc>
                                <w:tc>
                                  <w:tcPr>
                                    <w:tcW w:w="8617" w:type="dxa"/>
                                  </w:tcPr>
                                  <w:p w14:paraId="4D8E5DF3" w14:textId="77777777" w:rsidR="00C62E0A" w:rsidRDefault="00C62E0A">
                                    <w:pPr>
                                      <w:pStyle w:val="EmptyCellLayoutStyle"/>
                                    </w:pPr>
                                  </w:p>
                                </w:tc>
                                <w:tc>
                                  <w:tcPr>
                                    <w:tcW w:w="346" w:type="dxa"/>
                                  </w:tcPr>
                                  <w:p w14:paraId="69B71189" w14:textId="77777777" w:rsidR="00C62E0A" w:rsidRDefault="00C62E0A">
                                    <w:pPr>
                                      <w:pStyle w:val="EmptyCellLayoutStyle"/>
                                    </w:pPr>
                                  </w:p>
                                </w:tc>
                                <w:tc>
                                  <w:tcPr>
                                    <w:tcW w:w="11" w:type="dxa"/>
                                  </w:tcPr>
                                  <w:p w14:paraId="2F28A1F1" w14:textId="77777777" w:rsidR="00C62E0A" w:rsidRDefault="00C62E0A">
                                    <w:pPr>
                                      <w:pStyle w:val="EmptyCellLayoutStyle"/>
                                    </w:pPr>
                                  </w:p>
                                </w:tc>
                              </w:tr>
                              <w:tr w:rsidR="00C62E0A" w14:paraId="54BBAC5F" w14:textId="77777777">
                                <w:trPr>
                                  <w:trHeight w:val="77"/>
                                </w:trPr>
                                <w:tc>
                                  <w:tcPr>
                                    <w:tcW w:w="11" w:type="dxa"/>
                                  </w:tcPr>
                                  <w:p w14:paraId="63506926" w14:textId="77777777" w:rsidR="00C62E0A" w:rsidRDefault="00C62E0A">
                                    <w:pPr>
                                      <w:pStyle w:val="EmptyCellLayoutStyle"/>
                                    </w:pPr>
                                  </w:p>
                                </w:tc>
                                <w:tc>
                                  <w:tcPr>
                                    <w:tcW w:w="0" w:type="dxa"/>
                                  </w:tcPr>
                                  <w:p w14:paraId="1EDEB8F7" w14:textId="77777777" w:rsidR="00C62E0A" w:rsidRDefault="00C62E0A">
                                    <w:pPr>
                                      <w:pStyle w:val="EmptyCellLayoutStyle"/>
                                    </w:pPr>
                                  </w:p>
                                </w:tc>
                                <w:tc>
                                  <w:tcPr>
                                    <w:tcW w:w="360" w:type="dxa"/>
                                    <w:tcBorders>
                                      <w:top w:val="single" w:sz="15" w:space="0" w:color="2DABE0"/>
                                    </w:tcBorders>
                                  </w:tcPr>
                                  <w:p w14:paraId="616A8D42" w14:textId="77777777" w:rsidR="00C62E0A" w:rsidRDefault="00C62E0A">
                                    <w:pPr>
                                      <w:pStyle w:val="EmptyCellLayoutStyle"/>
                                    </w:pPr>
                                  </w:p>
                                </w:tc>
                                <w:tc>
                                  <w:tcPr>
                                    <w:tcW w:w="8617" w:type="dxa"/>
                                    <w:tcBorders>
                                      <w:top w:val="single" w:sz="15" w:space="0" w:color="2DABE0"/>
                                    </w:tcBorders>
                                  </w:tcPr>
                                  <w:p w14:paraId="4FB9F94A" w14:textId="77777777" w:rsidR="00C62E0A" w:rsidRDefault="00C62E0A">
                                    <w:pPr>
                                      <w:pStyle w:val="EmptyCellLayoutStyle"/>
                                    </w:pPr>
                                  </w:p>
                                </w:tc>
                                <w:tc>
                                  <w:tcPr>
                                    <w:tcW w:w="346" w:type="dxa"/>
                                    <w:tcBorders>
                                      <w:top w:val="single" w:sz="15" w:space="0" w:color="2DABE0"/>
                                    </w:tcBorders>
                                  </w:tcPr>
                                  <w:p w14:paraId="2C9D5D55" w14:textId="77777777" w:rsidR="00C62E0A" w:rsidRDefault="00C62E0A">
                                    <w:pPr>
                                      <w:pStyle w:val="EmptyCellLayoutStyle"/>
                                    </w:pPr>
                                  </w:p>
                                </w:tc>
                                <w:tc>
                                  <w:tcPr>
                                    <w:tcW w:w="11" w:type="dxa"/>
                                  </w:tcPr>
                                  <w:p w14:paraId="2C124A5D" w14:textId="77777777" w:rsidR="00C62E0A" w:rsidRDefault="00C62E0A">
                                    <w:pPr>
                                      <w:pStyle w:val="EmptyCellLayoutStyle"/>
                                    </w:pPr>
                                  </w:p>
                                </w:tc>
                              </w:tr>
                              <w:tr w:rsidR="00C62E0A" w14:paraId="14B93E56" w14:textId="77777777">
                                <w:tc>
                                  <w:tcPr>
                                    <w:tcW w:w="11" w:type="dxa"/>
                                  </w:tcPr>
                                  <w:p w14:paraId="3ED0A981" w14:textId="77777777" w:rsidR="00C62E0A" w:rsidRDefault="00C62E0A">
                                    <w:pPr>
                                      <w:pStyle w:val="EmptyCellLayoutStyle"/>
                                    </w:pPr>
                                  </w:p>
                                </w:tc>
                                <w:tc>
                                  <w:tcPr>
                                    <w:tcW w:w="0" w:type="dxa"/>
                                  </w:tcPr>
                                  <w:p w14:paraId="66039067" w14:textId="77777777" w:rsidR="00C62E0A" w:rsidRDefault="00C62E0A">
                                    <w:pPr>
                                      <w:pStyle w:val="EmptyCellLayoutStyle"/>
                                    </w:pPr>
                                  </w:p>
                                </w:tc>
                                <w:tc>
                                  <w:tcPr>
                                    <w:tcW w:w="360" w:type="dxa"/>
                                  </w:tcPr>
                                  <w:p w14:paraId="31C7B7C1" w14:textId="77777777" w:rsidR="00C62E0A" w:rsidRDefault="00C62E0A">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C62E0A" w14:paraId="27852EA6"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5E13603" w14:textId="77777777" w:rsidR="00C62E0A" w:rsidRDefault="00D56AB3">
                                          <w:r>
                                            <w:rPr>
                                              <w:noProof/>
                                            </w:rPr>
                                            <w:drawing>
                                              <wp:inline distT="0" distB="0" distL="0" distR="0" wp14:anchorId="4DF56AFF" wp14:editId="5B1699F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E1F532" w14:textId="77777777" w:rsidR="00C62E0A" w:rsidRDefault="00C62E0A"/>
                                      </w:tc>
                                      <w:tc>
                                        <w:tcPr>
                                          <w:tcW w:w="1644" w:type="dxa"/>
                                        </w:tcPr>
                                        <w:p w14:paraId="66884C6A"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15E862C4" w14:textId="77777777" w:rsidR="00C62E0A" w:rsidRDefault="00C62E0A"/>
                                      </w:tc>
                                      <w:tc>
                                        <w:tcPr>
                                          <w:tcW w:w="1644" w:type="dxa"/>
                                        </w:tcPr>
                                        <w:p w14:paraId="0F21AE08"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1A1E1E8F" w14:textId="77777777" w:rsidR="00C62E0A" w:rsidRDefault="00C62E0A"/>
                                      </w:tc>
                                      <w:tc>
                                        <w:tcPr>
                                          <w:tcW w:w="1644" w:type="dxa"/>
                                        </w:tcPr>
                                        <w:p w14:paraId="10870987" w14:textId="77777777" w:rsidR="00C62E0A" w:rsidRDefault="00C62E0A"/>
                                      </w:tc>
                                    </w:tr>
                                    <w:tr w:rsidR="00C62E0A" w14:paraId="6F357419" w14:textId="77777777">
                                      <w:trPr>
                                        <w:trHeight w:val="31"/>
                                      </w:trPr>
                                      <w:tc>
                                        <w:tcPr>
                                          <w:tcW w:w="1644" w:type="dxa"/>
                                          <w:tcBorders>
                                            <w:top w:val="nil"/>
                                            <w:left w:val="nil"/>
                                            <w:bottom w:val="nil"/>
                                            <w:right w:val="nil"/>
                                          </w:tcBorders>
                                          <w:tcMar>
                                            <w:top w:w="39" w:type="dxa"/>
                                            <w:left w:w="39" w:type="dxa"/>
                                            <w:bottom w:w="39" w:type="dxa"/>
                                            <w:right w:w="39" w:type="dxa"/>
                                          </w:tcMar>
                                        </w:tcPr>
                                        <w:p w14:paraId="3B5B6F65"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3DCD4E68"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0845C806"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7817324B"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2CF15637"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41855645"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334B6A30" w14:textId="77777777" w:rsidR="00C62E0A" w:rsidRDefault="00C62E0A"/>
                                      </w:tc>
                                    </w:tr>
                                  </w:tbl>
                                  <w:p w14:paraId="70B3D9EA" w14:textId="77777777" w:rsidR="00C62E0A" w:rsidRDefault="00C62E0A"/>
                                </w:tc>
                                <w:tc>
                                  <w:tcPr>
                                    <w:tcW w:w="346" w:type="dxa"/>
                                  </w:tcPr>
                                  <w:p w14:paraId="3EBBE982" w14:textId="77777777" w:rsidR="00C62E0A" w:rsidRDefault="00C62E0A">
                                    <w:pPr>
                                      <w:pStyle w:val="EmptyCellLayoutStyle"/>
                                    </w:pPr>
                                  </w:p>
                                </w:tc>
                                <w:tc>
                                  <w:tcPr>
                                    <w:tcW w:w="11" w:type="dxa"/>
                                  </w:tcPr>
                                  <w:p w14:paraId="49F9F1AC" w14:textId="77777777" w:rsidR="00C62E0A" w:rsidRDefault="00C62E0A">
                                    <w:pPr>
                                      <w:pStyle w:val="EmptyCellLayoutStyle"/>
                                    </w:pPr>
                                  </w:p>
                                </w:tc>
                              </w:tr>
                            </w:tbl>
                            <w:p w14:paraId="21991D78" w14:textId="77777777" w:rsidR="00C62E0A" w:rsidRDefault="00C62E0A"/>
                          </w:tc>
                          <w:tc>
                            <w:tcPr>
                              <w:tcW w:w="561" w:type="dxa"/>
                            </w:tcPr>
                            <w:p w14:paraId="0A0C4F3A" w14:textId="77777777" w:rsidR="00C62E0A" w:rsidRDefault="00C62E0A">
                              <w:pPr>
                                <w:pStyle w:val="EmptyCellLayoutStyle"/>
                              </w:pPr>
                            </w:p>
                          </w:tc>
                        </w:tr>
                        <w:tr w:rsidR="00C62E0A" w14:paraId="3583D7C3" w14:textId="77777777">
                          <w:trPr>
                            <w:trHeight w:val="122"/>
                          </w:trPr>
                          <w:tc>
                            <w:tcPr>
                              <w:tcW w:w="18" w:type="dxa"/>
                            </w:tcPr>
                            <w:p w14:paraId="093DAD3A" w14:textId="77777777" w:rsidR="00C62E0A" w:rsidRDefault="00C62E0A">
                              <w:pPr>
                                <w:pStyle w:val="EmptyCellLayoutStyle"/>
                              </w:pPr>
                            </w:p>
                          </w:tc>
                          <w:tc>
                            <w:tcPr>
                              <w:tcW w:w="9347" w:type="dxa"/>
                            </w:tcPr>
                            <w:p w14:paraId="1E2B329C" w14:textId="77777777" w:rsidR="00C62E0A" w:rsidRDefault="00C62E0A">
                              <w:pPr>
                                <w:pStyle w:val="EmptyCellLayoutStyle"/>
                              </w:pPr>
                            </w:p>
                          </w:tc>
                          <w:tc>
                            <w:tcPr>
                              <w:tcW w:w="561" w:type="dxa"/>
                            </w:tcPr>
                            <w:p w14:paraId="7A414869" w14:textId="77777777" w:rsidR="00C62E0A" w:rsidRDefault="00C62E0A">
                              <w:pPr>
                                <w:pStyle w:val="EmptyCellLayoutStyle"/>
                              </w:pPr>
                            </w:p>
                          </w:tc>
                        </w:tr>
                        <w:tr w:rsidR="00001DCD" w14:paraId="28348211" w14:textId="77777777" w:rsidTr="00001DCD">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001DCD" w14:paraId="1AD0F4FC" w14:textId="77777777" w:rsidTr="00001DCD">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C62E0A" w14:paraId="772CEDFD"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DF911CF" w14:textId="77777777" w:rsidR="00C62E0A" w:rsidRDefault="00D56AB3">
                                          <w:r>
                                            <w:rPr>
                                              <w:rFonts w:ascii="Arial" w:eastAsia="Arial" w:hAnsi="Arial"/>
                                              <w:b/>
                                              <w:color w:val="2DABE0"/>
                                              <w:sz w:val="28"/>
                                            </w:rPr>
                                            <w:t>UN Participating Organizations</w:t>
                                          </w:r>
                                        </w:p>
                                      </w:tc>
                                    </w:tr>
                                  </w:tbl>
                                  <w:p w14:paraId="11B3012B" w14:textId="77777777" w:rsidR="00C62E0A" w:rsidRDefault="00C62E0A"/>
                                </w:tc>
                                <w:tc>
                                  <w:tcPr>
                                    <w:tcW w:w="597" w:type="dxa"/>
                                  </w:tcPr>
                                  <w:p w14:paraId="0E8837CA" w14:textId="77777777" w:rsidR="00C62E0A" w:rsidRDefault="00C62E0A">
                                    <w:pPr>
                                      <w:pStyle w:val="EmptyCellLayoutStyle"/>
                                    </w:pPr>
                                  </w:p>
                                </w:tc>
                              </w:tr>
                              <w:tr w:rsidR="00C62E0A" w14:paraId="7D693345" w14:textId="77777777">
                                <w:trPr>
                                  <w:trHeight w:val="37"/>
                                </w:trPr>
                                <w:tc>
                                  <w:tcPr>
                                    <w:tcW w:w="377" w:type="dxa"/>
                                  </w:tcPr>
                                  <w:p w14:paraId="5D532EA7" w14:textId="77777777" w:rsidR="00C62E0A" w:rsidRDefault="00C62E0A">
                                    <w:pPr>
                                      <w:pStyle w:val="EmptyCellLayoutStyle"/>
                                    </w:pPr>
                                  </w:p>
                                </w:tc>
                                <w:tc>
                                  <w:tcPr>
                                    <w:tcW w:w="8617" w:type="dxa"/>
                                  </w:tcPr>
                                  <w:p w14:paraId="5B31A4F8" w14:textId="77777777" w:rsidR="00C62E0A" w:rsidRDefault="00C62E0A">
                                    <w:pPr>
                                      <w:pStyle w:val="EmptyCellLayoutStyle"/>
                                    </w:pPr>
                                  </w:p>
                                </w:tc>
                                <w:tc>
                                  <w:tcPr>
                                    <w:tcW w:w="328" w:type="dxa"/>
                                  </w:tcPr>
                                  <w:p w14:paraId="1A9291F1" w14:textId="77777777" w:rsidR="00C62E0A" w:rsidRDefault="00C62E0A">
                                    <w:pPr>
                                      <w:pStyle w:val="EmptyCellLayoutStyle"/>
                                    </w:pPr>
                                  </w:p>
                                </w:tc>
                                <w:tc>
                                  <w:tcPr>
                                    <w:tcW w:w="597" w:type="dxa"/>
                                  </w:tcPr>
                                  <w:p w14:paraId="03F587D9" w14:textId="77777777" w:rsidR="00C62E0A" w:rsidRDefault="00C62E0A">
                                    <w:pPr>
                                      <w:pStyle w:val="EmptyCellLayoutStyle"/>
                                    </w:pPr>
                                  </w:p>
                                </w:tc>
                              </w:tr>
                              <w:tr w:rsidR="00C62E0A" w14:paraId="0E735B3E" w14:textId="77777777">
                                <w:trPr>
                                  <w:trHeight w:val="76"/>
                                </w:trPr>
                                <w:tc>
                                  <w:tcPr>
                                    <w:tcW w:w="377" w:type="dxa"/>
                                    <w:tcBorders>
                                      <w:top w:val="single" w:sz="15" w:space="0" w:color="2DABE0"/>
                                    </w:tcBorders>
                                  </w:tcPr>
                                  <w:p w14:paraId="47E0DB0C" w14:textId="77777777" w:rsidR="00C62E0A" w:rsidRDefault="00C62E0A">
                                    <w:pPr>
                                      <w:pStyle w:val="EmptyCellLayoutStyle"/>
                                    </w:pPr>
                                  </w:p>
                                </w:tc>
                                <w:tc>
                                  <w:tcPr>
                                    <w:tcW w:w="8617" w:type="dxa"/>
                                    <w:tcBorders>
                                      <w:top w:val="single" w:sz="15" w:space="0" w:color="2DABE0"/>
                                    </w:tcBorders>
                                  </w:tcPr>
                                  <w:p w14:paraId="1840344D" w14:textId="77777777" w:rsidR="00C62E0A" w:rsidRDefault="00C62E0A">
                                    <w:pPr>
                                      <w:pStyle w:val="EmptyCellLayoutStyle"/>
                                    </w:pPr>
                                  </w:p>
                                </w:tc>
                                <w:tc>
                                  <w:tcPr>
                                    <w:tcW w:w="328" w:type="dxa"/>
                                    <w:tcBorders>
                                      <w:top w:val="single" w:sz="15" w:space="0" w:color="2DABE0"/>
                                    </w:tcBorders>
                                  </w:tcPr>
                                  <w:p w14:paraId="722338C0" w14:textId="77777777" w:rsidR="00C62E0A" w:rsidRDefault="00C62E0A">
                                    <w:pPr>
                                      <w:pStyle w:val="EmptyCellLayoutStyle"/>
                                    </w:pPr>
                                  </w:p>
                                </w:tc>
                                <w:tc>
                                  <w:tcPr>
                                    <w:tcW w:w="597" w:type="dxa"/>
                                  </w:tcPr>
                                  <w:p w14:paraId="4C45023A" w14:textId="77777777" w:rsidR="00C62E0A" w:rsidRDefault="00C62E0A">
                                    <w:pPr>
                                      <w:pStyle w:val="EmptyCellLayoutStyle"/>
                                    </w:pPr>
                                  </w:p>
                                </w:tc>
                              </w:tr>
                              <w:tr w:rsidR="00C62E0A" w14:paraId="6ADDDB07" w14:textId="77777777">
                                <w:tc>
                                  <w:tcPr>
                                    <w:tcW w:w="377" w:type="dxa"/>
                                  </w:tcPr>
                                  <w:p w14:paraId="7A8009C6" w14:textId="77777777" w:rsidR="00C62E0A" w:rsidRDefault="00C62E0A">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C62E0A" w14:paraId="6F516879" w14:textId="77777777">
                                      <w:trPr>
                                        <w:trHeight w:val="999"/>
                                      </w:trPr>
                                      <w:tc>
                                        <w:tcPr>
                                          <w:tcW w:w="1644" w:type="dxa"/>
                                          <w:tcBorders>
                                            <w:top w:val="nil"/>
                                            <w:left w:val="nil"/>
                                            <w:bottom w:val="nil"/>
                                            <w:right w:val="nil"/>
                                          </w:tcBorders>
                                          <w:tcMar>
                                            <w:top w:w="0" w:type="dxa"/>
                                            <w:left w:w="0" w:type="dxa"/>
                                            <w:bottom w:w="0" w:type="dxa"/>
                                            <w:right w:w="0" w:type="dxa"/>
                                          </w:tcMar>
                                        </w:tcPr>
                                        <w:p w14:paraId="1D03F03C" w14:textId="77777777" w:rsidR="00C62E0A" w:rsidRDefault="00D56AB3">
                                          <w:r>
                                            <w:rPr>
                                              <w:noProof/>
                                            </w:rPr>
                                            <w:drawing>
                                              <wp:inline distT="0" distB="0" distL="0" distR="0" wp14:anchorId="0D1D9710" wp14:editId="4338FDB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23F8A7" w14:textId="77777777" w:rsidR="00C62E0A" w:rsidRDefault="00C62E0A"/>
                                      </w:tc>
                                      <w:tc>
                                        <w:tcPr>
                                          <w:tcW w:w="1644" w:type="dxa"/>
                                          <w:tcBorders>
                                            <w:top w:val="nil"/>
                                            <w:left w:val="nil"/>
                                            <w:bottom w:val="nil"/>
                                            <w:right w:val="nil"/>
                                          </w:tcBorders>
                                          <w:tcMar>
                                            <w:top w:w="0" w:type="dxa"/>
                                            <w:left w:w="0" w:type="dxa"/>
                                            <w:bottom w:w="0" w:type="dxa"/>
                                            <w:right w:w="0" w:type="dxa"/>
                                          </w:tcMar>
                                        </w:tcPr>
                                        <w:p w14:paraId="6E06E3C0" w14:textId="77777777" w:rsidR="00C62E0A" w:rsidRDefault="00D56AB3">
                                          <w:r>
                                            <w:rPr>
                                              <w:noProof/>
                                            </w:rPr>
                                            <w:drawing>
                                              <wp:inline distT="0" distB="0" distL="0" distR="0" wp14:anchorId="7C6ABC42" wp14:editId="25C51B33">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95C28B9" w14:textId="77777777" w:rsidR="00C62E0A" w:rsidRDefault="00C62E0A"/>
                                      </w:tc>
                                      <w:tc>
                                        <w:tcPr>
                                          <w:tcW w:w="1644" w:type="dxa"/>
                                          <w:tcBorders>
                                            <w:top w:val="nil"/>
                                            <w:left w:val="nil"/>
                                            <w:bottom w:val="nil"/>
                                            <w:right w:val="nil"/>
                                          </w:tcBorders>
                                          <w:tcMar>
                                            <w:top w:w="0" w:type="dxa"/>
                                            <w:left w:w="0" w:type="dxa"/>
                                            <w:bottom w:w="0" w:type="dxa"/>
                                            <w:right w:w="0" w:type="dxa"/>
                                          </w:tcMar>
                                        </w:tcPr>
                                        <w:p w14:paraId="7F93114D" w14:textId="77777777" w:rsidR="00C62E0A" w:rsidRDefault="00D56AB3">
                                          <w:r>
                                            <w:rPr>
                                              <w:noProof/>
                                            </w:rPr>
                                            <w:drawing>
                                              <wp:inline distT="0" distB="0" distL="0" distR="0" wp14:anchorId="15B14AAC" wp14:editId="4D8A657A">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0BBDD8" w14:textId="77777777" w:rsidR="00C62E0A" w:rsidRDefault="00C62E0A"/>
                                      </w:tc>
                                      <w:tc>
                                        <w:tcPr>
                                          <w:tcW w:w="1644" w:type="dxa"/>
                                          <w:tcBorders>
                                            <w:top w:val="nil"/>
                                            <w:left w:val="nil"/>
                                            <w:bottom w:val="nil"/>
                                            <w:right w:val="nil"/>
                                          </w:tcBorders>
                                          <w:tcMar>
                                            <w:top w:w="0" w:type="dxa"/>
                                            <w:left w:w="0" w:type="dxa"/>
                                            <w:bottom w:w="0" w:type="dxa"/>
                                            <w:right w:w="0" w:type="dxa"/>
                                          </w:tcMar>
                                        </w:tcPr>
                                        <w:p w14:paraId="057EDF83" w14:textId="77777777" w:rsidR="00C62E0A" w:rsidRDefault="00D56AB3">
                                          <w:r>
                                            <w:rPr>
                                              <w:noProof/>
                                            </w:rPr>
                                            <w:drawing>
                                              <wp:inline distT="0" distB="0" distL="0" distR="0" wp14:anchorId="5163CD9D" wp14:editId="7CD3E722">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r w:rsidR="00C62E0A" w14:paraId="6E84A8C6" w14:textId="77777777">
                                      <w:trPr>
                                        <w:trHeight w:val="31"/>
                                      </w:trPr>
                                      <w:tc>
                                        <w:tcPr>
                                          <w:tcW w:w="1644" w:type="dxa"/>
                                          <w:tcBorders>
                                            <w:top w:val="nil"/>
                                            <w:left w:val="nil"/>
                                            <w:bottom w:val="nil"/>
                                            <w:right w:val="nil"/>
                                          </w:tcBorders>
                                          <w:tcMar>
                                            <w:top w:w="39" w:type="dxa"/>
                                            <w:left w:w="39" w:type="dxa"/>
                                            <w:bottom w:w="39" w:type="dxa"/>
                                            <w:right w:w="39" w:type="dxa"/>
                                          </w:tcMar>
                                        </w:tcPr>
                                        <w:p w14:paraId="2121D987"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2AA2D55A"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43DFB835"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78AAB346"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47AC8575" w14:textId="77777777" w:rsidR="00C62E0A" w:rsidRDefault="00C62E0A"/>
                                      </w:tc>
                                      <w:tc>
                                        <w:tcPr>
                                          <w:tcW w:w="680" w:type="dxa"/>
                                          <w:tcBorders>
                                            <w:top w:val="nil"/>
                                            <w:left w:val="nil"/>
                                            <w:bottom w:val="nil"/>
                                            <w:right w:val="nil"/>
                                          </w:tcBorders>
                                          <w:tcMar>
                                            <w:top w:w="39" w:type="dxa"/>
                                            <w:left w:w="39" w:type="dxa"/>
                                            <w:bottom w:w="39" w:type="dxa"/>
                                            <w:right w:w="39" w:type="dxa"/>
                                          </w:tcMar>
                                        </w:tcPr>
                                        <w:p w14:paraId="4088AB40" w14:textId="77777777" w:rsidR="00C62E0A" w:rsidRDefault="00C62E0A"/>
                                      </w:tc>
                                      <w:tc>
                                        <w:tcPr>
                                          <w:tcW w:w="1644" w:type="dxa"/>
                                          <w:tcBorders>
                                            <w:top w:val="nil"/>
                                            <w:left w:val="nil"/>
                                            <w:bottom w:val="nil"/>
                                            <w:right w:val="nil"/>
                                          </w:tcBorders>
                                          <w:tcMar>
                                            <w:top w:w="39" w:type="dxa"/>
                                            <w:left w:w="39" w:type="dxa"/>
                                            <w:bottom w:w="39" w:type="dxa"/>
                                            <w:right w:w="39" w:type="dxa"/>
                                          </w:tcMar>
                                        </w:tcPr>
                                        <w:p w14:paraId="561E969B" w14:textId="77777777" w:rsidR="00C62E0A" w:rsidRDefault="00C62E0A"/>
                                      </w:tc>
                                    </w:tr>
                                  </w:tbl>
                                  <w:p w14:paraId="724BA66B" w14:textId="77777777" w:rsidR="00C62E0A" w:rsidRDefault="00C62E0A"/>
                                </w:tc>
                                <w:tc>
                                  <w:tcPr>
                                    <w:tcW w:w="328" w:type="dxa"/>
                                  </w:tcPr>
                                  <w:p w14:paraId="5B3C45B0" w14:textId="77777777" w:rsidR="00C62E0A" w:rsidRDefault="00C62E0A">
                                    <w:pPr>
                                      <w:pStyle w:val="EmptyCellLayoutStyle"/>
                                    </w:pPr>
                                  </w:p>
                                </w:tc>
                                <w:tc>
                                  <w:tcPr>
                                    <w:tcW w:w="597" w:type="dxa"/>
                                  </w:tcPr>
                                  <w:p w14:paraId="324A63A7" w14:textId="77777777" w:rsidR="00C62E0A" w:rsidRDefault="00C62E0A">
                                    <w:pPr>
                                      <w:pStyle w:val="EmptyCellLayoutStyle"/>
                                    </w:pPr>
                                  </w:p>
                                </w:tc>
                              </w:tr>
                            </w:tbl>
                            <w:p w14:paraId="5C2881D2" w14:textId="77777777" w:rsidR="00C62E0A" w:rsidRDefault="00C62E0A"/>
                          </w:tc>
                        </w:tr>
                        <w:tr w:rsidR="00C62E0A" w14:paraId="6FB9F955" w14:textId="77777777">
                          <w:trPr>
                            <w:trHeight w:val="293"/>
                          </w:trPr>
                          <w:tc>
                            <w:tcPr>
                              <w:tcW w:w="18" w:type="dxa"/>
                            </w:tcPr>
                            <w:p w14:paraId="016E892A" w14:textId="77777777" w:rsidR="00C62E0A" w:rsidRDefault="00C62E0A">
                              <w:pPr>
                                <w:pStyle w:val="EmptyCellLayoutStyle"/>
                              </w:pPr>
                            </w:p>
                          </w:tc>
                          <w:tc>
                            <w:tcPr>
                              <w:tcW w:w="9347" w:type="dxa"/>
                            </w:tcPr>
                            <w:p w14:paraId="0890D293" w14:textId="77777777" w:rsidR="00C62E0A" w:rsidRDefault="00C62E0A">
                              <w:pPr>
                                <w:pStyle w:val="EmptyCellLayoutStyle"/>
                              </w:pPr>
                            </w:p>
                          </w:tc>
                          <w:tc>
                            <w:tcPr>
                              <w:tcW w:w="561" w:type="dxa"/>
                            </w:tcPr>
                            <w:p w14:paraId="36EAFB5D" w14:textId="77777777" w:rsidR="00C62E0A" w:rsidRDefault="00C62E0A">
                              <w:pPr>
                                <w:pStyle w:val="EmptyCellLayoutStyle"/>
                              </w:pPr>
                            </w:p>
                          </w:tc>
                        </w:tr>
                      </w:tbl>
                      <w:p w14:paraId="4C9F329B" w14:textId="77777777" w:rsidR="00C62E0A" w:rsidRDefault="00C62E0A"/>
                    </w:tc>
                    <w:tc>
                      <w:tcPr>
                        <w:tcW w:w="853" w:type="dxa"/>
                      </w:tcPr>
                      <w:p w14:paraId="1265408C" w14:textId="77777777" w:rsidR="00C62E0A" w:rsidRDefault="00C62E0A">
                        <w:pPr>
                          <w:pStyle w:val="EmptyCellLayoutStyle"/>
                        </w:pPr>
                      </w:p>
                    </w:tc>
                  </w:tr>
                </w:tbl>
                <w:p w14:paraId="6B5BA335" w14:textId="77777777" w:rsidR="00C62E0A" w:rsidRDefault="00C62E0A"/>
              </w:tc>
            </w:tr>
          </w:tbl>
          <w:p w14:paraId="1CD84188" w14:textId="77777777" w:rsidR="00C62E0A" w:rsidRDefault="00C62E0A"/>
        </w:tc>
      </w:tr>
    </w:tbl>
    <w:p w14:paraId="2E8AFEE7" w14:textId="77777777" w:rsidR="00C62E0A" w:rsidRDefault="00C62E0A"/>
    <w:sectPr w:rsidR="00C62E0A">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B4BA" w14:textId="77777777" w:rsidR="008727DF" w:rsidRDefault="008727DF">
      <w:r>
        <w:separator/>
      </w:r>
    </w:p>
  </w:endnote>
  <w:endnote w:type="continuationSeparator" w:id="0">
    <w:p w14:paraId="06FAD8C1" w14:textId="77777777" w:rsidR="008727DF" w:rsidRDefault="0087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C62E0A" w14:paraId="23BB0996" w14:textId="77777777">
      <w:tc>
        <w:tcPr>
          <w:tcW w:w="4944" w:type="dxa"/>
        </w:tcPr>
        <w:p w14:paraId="75FBD872" w14:textId="77777777" w:rsidR="00C62E0A" w:rsidRDefault="00C62E0A">
          <w:pPr>
            <w:pStyle w:val="EmptyCellLayoutStyle"/>
          </w:pPr>
        </w:p>
      </w:tc>
      <w:tc>
        <w:tcPr>
          <w:tcW w:w="1440" w:type="dxa"/>
        </w:tcPr>
        <w:p w14:paraId="59AB975B" w14:textId="77777777" w:rsidR="00C62E0A" w:rsidRDefault="00C62E0A">
          <w:pPr>
            <w:pStyle w:val="EmptyCellLayoutStyle"/>
          </w:pPr>
        </w:p>
      </w:tc>
      <w:tc>
        <w:tcPr>
          <w:tcW w:w="5521" w:type="dxa"/>
        </w:tcPr>
        <w:p w14:paraId="26DA6756" w14:textId="77777777" w:rsidR="00C62E0A" w:rsidRDefault="00C62E0A">
          <w:pPr>
            <w:pStyle w:val="EmptyCellLayoutStyle"/>
          </w:pPr>
        </w:p>
      </w:tc>
    </w:tr>
    <w:tr w:rsidR="00C62E0A" w14:paraId="1A96836F" w14:textId="77777777">
      <w:tc>
        <w:tcPr>
          <w:tcW w:w="4944" w:type="dxa"/>
        </w:tcPr>
        <w:p w14:paraId="596B93EF" w14:textId="77777777" w:rsidR="00C62E0A" w:rsidRDefault="00C62E0A">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C62E0A" w14:paraId="0720E97D" w14:textId="77777777">
            <w:trPr>
              <w:trHeight w:val="282"/>
            </w:trPr>
            <w:tc>
              <w:tcPr>
                <w:tcW w:w="1440" w:type="dxa"/>
                <w:tcBorders>
                  <w:top w:val="nil"/>
                  <w:left w:val="nil"/>
                  <w:bottom w:val="nil"/>
                  <w:right w:val="nil"/>
                </w:tcBorders>
                <w:tcMar>
                  <w:top w:w="39" w:type="dxa"/>
                  <w:left w:w="39" w:type="dxa"/>
                  <w:bottom w:w="39" w:type="dxa"/>
                  <w:right w:w="39" w:type="dxa"/>
                </w:tcMar>
              </w:tcPr>
              <w:p w14:paraId="0F172CDE" w14:textId="77777777" w:rsidR="00C62E0A" w:rsidRDefault="00D56AB3">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4AA13AA" w14:textId="77777777" w:rsidR="00C62E0A" w:rsidRDefault="00C62E0A"/>
      </w:tc>
      <w:tc>
        <w:tcPr>
          <w:tcW w:w="5521" w:type="dxa"/>
        </w:tcPr>
        <w:p w14:paraId="5BC11D86" w14:textId="77777777" w:rsidR="00C62E0A" w:rsidRDefault="00C62E0A">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28F4" w14:textId="77777777" w:rsidR="00C62E0A" w:rsidRDefault="00C62E0A">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441DE" w14:textId="77777777" w:rsidR="008727DF" w:rsidRDefault="008727DF">
      <w:r>
        <w:separator/>
      </w:r>
    </w:p>
  </w:footnote>
  <w:footnote w:type="continuationSeparator" w:id="0">
    <w:p w14:paraId="0132A163" w14:textId="77777777" w:rsidR="008727DF" w:rsidRDefault="00872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7"/>
      <w:gridCol w:w="3952"/>
      <w:gridCol w:w="1009"/>
    </w:tblGrid>
    <w:tr w:rsidR="00C62E0A" w14:paraId="3BE33794" w14:textId="77777777">
      <w:tc>
        <w:tcPr>
          <w:tcW w:w="1140" w:type="dxa"/>
        </w:tcPr>
        <w:p w14:paraId="3CF9EA6A" w14:textId="77777777" w:rsidR="00C62E0A" w:rsidRDefault="00C62E0A">
          <w:pPr>
            <w:pStyle w:val="EmptyCellLayoutStyle"/>
          </w:pPr>
        </w:p>
      </w:tc>
      <w:tc>
        <w:tcPr>
          <w:tcW w:w="2376" w:type="dxa"/>
        </w:tcPr>
        <w:p w14:paraId="5AA2C683" w14:textId="77777777" w:rsidR="00C62E0A" w:rsidRDefault="00C62E0A">
          <w:pPr>
            <w:pStyle w:val="EmptyCellLayoutStyle"/>
          </w:pPr>
        </w:p>
      </w:tc>
      <w:tc>
        <w:tcPr>
          <w:tcW w:w="3427" w:type="dxa"/>
        </w:tcPr>
        <w:p w14:paraId="31A67FE9" w14:textId="77777777" w:rsidR="00C62E0A" w:rsidRDefault="00C62E0A">
          <w:pPr>
            <w:pStyle w:val="EmptyCellLayoutStyle"/>
          </w:pPr>
        </w:p>
      </w:tc>
      <w:tc>
        <w:tcPr>
          <w:tcW w:w="3952" w:type="dxa"/>
        </w:tcPr>
        <w:p w14:paraId="5B85CBD5" w14:textId="77777777" w:rsidR="00C62E0A" w:rsidRDefault="00C62E0A">
          <w:pPr>
            <w:pStyle w:val="EmptyCellLayoutStyle"/>
          </w:pPr>
        </w:p>
      </w:tc>
      <w:tc>
        <w:tcPr>
          <w:tcW w:w="1009" w:type="dxa"/>
        </w:tcPr>
        <w:p w14:paraId="36E9A171" w14:textId="77777777" w:rsidR="00C62E0A" w:rsidRDefault="00C62E0A">
          <w:pPr>
            <w:pStyle w:val="EmptyCellLayoutStyle"/>
          </w:pPr>
        </w:p>
      </w:tc>
    </w:tr>
    <w:tr w:rsidR="00C62E0A" w14:paraId="470D27E7" w14:textId="77777777">
      <w:tc>
        <w:tcPr>
          <w:tcW w:w="1140" w:type="dxa"/>
        </w:tcPr>
        <w:p w14:paraId="16D80634" w14:textId="77777777" w:rsidR="00C62E0A" w:rsidRDefault="00C62E0A">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7872BFC5" w14:textId="77777777" w:rsidR="00C62E0A" w:rsidRDefault="00D56AB3">
          <w:r>
            <w:rPr>
              <w:noProof/>
            </w:rPr>
            <w:drawing>
              <wp:inline distT="0" distB="0" distL="0" distR="0" wp14:anchorId="25666D17" wp14:editId="6573E0EC">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533E253" w14:textId="77777777" w:rsidR="00C62E0A" w:rsidRDefault="00C62E0A">
          <w:pPr>
            <w:pStyle w:val="EmptyCellLayoutStyle"/>
          </w:pPr>
        </w:p>
      </w:tc>
      <w:tc>
        <w:tcPr>
          <w:tcW w:w="3952" w:type="dxa"/>
        </w:tcPr>
        <w:p w14:paraId="127E6A70" w14:textId="77777777" w:rsidR="00C62E0A" w:rsidRDefault="00C62E0A">
          <w:pPr>
            <w:pStyle w:val="EmptyCellLayoutStyle"/>
          </w:pPr>
        </w:p>
      </w:tc>
      <w:tc>
        <w:tcPr>
          <w:tcW w:w="1009" w:type="dxa"/>
        </w:tcPr>
        <w:p w14:paraId="16C60DD3" w14:textId="77777777" w:rsidR="00C62E0A" w:rsidRDefault="00C62E0A">
          <w:pPr>
            <w:pStyle w:val="EmptyCellLayoutStyle"/>
          </w:pPr>
        </w:p>
      </w:tc>
    </w:tr>
    <w:tr w:rsidR="00C62E0A" w14:paraId="07744E8C" w14:textId="77777777">
      <w:tc>
        <w:tcPr>
          <w:tcW w:w="1140" w:type="dxa"/>
        </w:tcPr>
        <w:p w14:paraId="5EC090FF" w14:textId="77777777" w:rsidR="00C62E0A" w:rsidRDefault="00C62E0A">
          <w:pPr>
            <w:pStyle w:val="EmptyCellLayoutStyle"/>
          </w:pPr>
        </w:p>
      </w:tc>
      <w:tc>
        <w:tcPr>
          <w:tcW w:w="2376" w:type="dxa"/>
          <w:vMerge/>
        </w:tcPr>
        <w:p w14:paraId="1C877CCD" w14:textId="77777777" w:rsidR="00C62E0A" w:rsidRDefault="00C62E0A">
          <w:pPr>
            <w:pStyle w:val="EmptyCellLayoutStyle"/>
          </w:pPr>
        </w:p>
      </w:tc>
      <w:tc>
        <w:tcPr>
          <w:tcW w:w="3427" w:type="dxa"/>
        </w:tcPr>
        <w:p w14:paraId="14CB891C" w14:textId="77777777" w:rsidR="00C62E0A" w:rsidRDefault="00C62E0A">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C62E0A" w14:paraId="436DDAA1" w14:textId="77777777">
            <w:trPr>
              <w:trHeight w:val="174"/>
            </w:trPr>
            <w:tc>
              <w:tcPr>
                <w:tcW w:w="3952" w:type="dxa"/>
                <w:tcBorders>
                  <w:top w:val="nil"/>
                  <w:left w:val="nil"/>
                  <w:bottom w:val="nil"/>
                  <w:right w:val="nil"/>
                </w:tcBorders>
                <w:tcMar>
                  <w:top w:w="39" w:type="dxa"/>
                  <w:left w:w="39" w:type="dxa"/>
                  <w:bottom w:w="39" w:type="dxa"/>
                  <w:right w:w="39" w:type="dxa"/>
                </w:tcMar>
              </w:tcPr>
              <w:p w14:paraId="5F57B955" w14:textId="77777777" w:rsidR="00C62E0A" w:rsidRDefault="00D56AB3">
                <w:pPr>
                  <w:jc w:val="right"/>
                </w:pPr>
                <w:r>
                  <w:rPr>
                    <w:rFonts w:ascii="Segoe UI" w:eastAsia="Segoe UI" w:hAnsi="Segoe UI"/>
                    <w:color w:val="2DABE0"/>
                    <w:sz w:val="15"/>
                  </w:rPr>
                  <w:t>Indonesia Disaster Recovery Trust Fund</w:t>
                </w:r>
              </w:p>
            </w:tc>
          </w:tr>
        </w:tbl>
        <w:p w14:paraId="686929C7" w14:textId="77777777" w:rsidR="00C62E0A" w:rsidRDefault="00C62E0A"/>
      </w:tc>
      <w:tc>
        <w:tcPr>
          <w:tcW w:w="1009" w:type="dxa"/>
        </w:tcPr>
        <w:p w14:paraId="2574A896" w14:textId="77777777" w:rsidR="00C62E0A" w:rsidRDefault="00C62E0A">
          <w:pPr>
            <w:pStyle w:val="EmptyCellLayoutStyle"/>
          </w:pPr>
        </w:p>
      </w:tc>
    </w:tr>
    <w:tr w:rsidR="00C62E0A" w14:paraId="2E740047" w14:textId="77777777">
      <w:tc>
        <w:tcPr>
          <w:tcW w:w="1140" w:type="dxa"/>
        </w:tcPr>
        <w:p w14:paraId="13F6125A" w14:textId="77777777" w:rsidR="00C62E0A" w:rsidRDefault="00C62E0A">
          <w:pPr>
            <w:pStyle w:val="EmptyCellLayoutStyle"/>
          </w:pPr>
        </w:p>
      </w:tc>
      <w:tc>
        <w:tcPr>
          <w:tcW w:w="2376" w:type="dxa"/>
          <w:vMerge/>
        </w:tcPr>
        <w:p w14:paraId="622AB0BA" w14:textId="77777777" w:rsidR="00C62E0A" w:rsidRDefault="00C62E0A">
          <w:pPr>
            <w:pStyle w:val="EmptyCellLayoutStyle"/>
          </w:pPr>
        </w:p>
      </w:tc>
      <w:tc>
        <w:tcPr>
          <w:tcW w:w="3427" w:type="dxa"/>
        </w:tcPr>
        <w:p w14:paraId="1ACACBF4" w14:textId="77777777" w:rsidR="00C62E0A" w:rsidRDefault="00C62E0A">
          <w:pPr>
            <w:pStyle w:val="EmptyCellLayoutStyle"/>
          </w:pPr>
        </w:p>
      </w:tc>
      <w:tc>
        <w:tcPr>
          <w:tcW w:w="3952" w:type="dxa"/>
        </w:tcPr>
        <w:p w14:paraId="70FF1732" w14:textId="77777777" w:rsidR="00C62E0A" w:rsidRDefault="00C62E0A">
          <w:pPr>
            <w:pStyle w:val="EmptyCellLayoutStyle"/>
          </w:pPr>
        </w:p>
      </w:tc>
      <w:tc>
        <w:tcPr>
          <w:tcW w:w="1009" w:type="dxa"/>
        </w:tcPr>
        <w:p w14:paraId="0529C4EA" w14:textId="77777777" w:rsidR="00C62E0A" w:rsidRDefault="00C62E0A">
          <w:pPr>
            <w:pStyle w:val="EmptyCellLayoutStyle"/>
          </w:pPr>
        </w:p>
      </w:tc>
    </w:tr>
    <w:tr w:rsidR="00C62E0A" w14:paraId="4B7C0562" w14:textId="77777777">
      <w:tc>
        <w:tcPr>
          <w:tcW w:w="1140" w:type="dxa"/>
        </w:tcPr>
        <w:p w14:paraId="333B7145" w14:textId="77777777" w:rsidR="00C62E0A" w:rsidRDefault="00C62E0A">
          <w:pPr>
            <w:pStyle w:val="EmptyCellLayoutStyle"/>
          </w:pPr>
        </w:p>
      </w:tc>
      <w:tc>
        <w:tcPr>
          <w:tcW w:w="2376" w:type="dxa"/>
          <w:vMerge/>
        </w:tcPr>
        <w:p w14:paraId="0A7536DE" w14:textId="77777777" w:rsidR="00C62E0A" w:rsidRDefault="00C62E0A">
          <w:pPr>
            <w:pStyle w:val="EmptyCellLayoutStyle"/>
          </w:pPr>
        </w:p>
      </w:tc>
      <w:tc>
        <w:tcPr>
          <w:tcW w:w="3427" w:type="dxa"/>
        </w:tcPr>
        <w:p w14:paraId="4DC68B1C" w14:textId="77777777" w:rsidR="00C62E0A" w:rsidRDefault="00C62E0A">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C62E0A" w14:paraId="53073E1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4D38E4F" w14:textId="77777777" w:rsidR="00C62E0A" w:rsidRDefault="00D56AB3">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57E51C6B" w14:textId="77777777" w:rsidR="00C62E0A" w:rsidRDefault="00C62E0A"/>
      </w:tc>
      <w:tc>
        <w:tcPr>
          <w:tcW w:w="1009" w:type="dxa"/>
        </w:tcPr>
        <w:p w14:paraId="0B801395" w14:textId="77777777" w:rsidR="00C62E0A" w:rsidRDefault="00C62E0A">
          <w:pPr>
            <w:pStyle w:val="EmptyCellLayoutStyle"/>
          </w:pPr>
        </w:p>
      </w:tc>
    </w:tr>
    <w:tr w:rsidR="00C62E0A" w14:paraId="6342C48A" w14:textId="77777777">
      <w:tc>
        <w:tcPr>
          <w:tcW w:w="1140" w:type="dxa"/>
        </w:tcPr>
        <w:p w14:paraId="6FE75AAA" w14:textId="77777777" w:rsidR="00C62E0A" w:rsidRDefault="00C62E0A">
          <w:pPr>
            <w:pStyle w:val="EmptyCellLayoutStyle"/>
          </w:pPr>
        </w:p>
      </w:tc>
      <w:tc>
        <w:tcPr>
          <w:tcW w:w="2376" w:type="dxa"/>
          <w:vMerge/>
        </w:tcPr>
        <w:p w14:paraId="198E1256" w14:textId="77777777" w:rsidR="00C62E0A" w:rsidRDefault="00C62E0A">
          <w:pPr>
            <w:pStyle w:val="EmptyCellLayoutStyle"/>
          </w:pPr>
        </w:p>
      </w:tc>
      <w:tc>
        <w:tcPr>
          <w:tcW w:w="3427" w:type="dxa"/>
        </w:tcPr>
        <w:p w14:paraId="7A623A57" w14:textId="77777777" w:rsidR="00C62E0A" w:rsidRDefault="00C62E0A">
          <w:pPr>
            <w:pStyle w:val="EmptyCellLayoutStyle"/>
          </w:pPr>
        </w:p>
      </w:tc>
      <w:tc>
        <w:tcPr>
          <w:tcW w:w="3952" w:type="dxa"/>
        </w:tcPr>
        <w:p w14:paraId="2565184A" w14:textId="77777777" w:rsidR="00C62E0A" w:rsidRDefault="00C62E0A">
          <w:pPr>
            <w:pStyle w:val="EmptyCellLayoutStyle"/>
          </w:pPr>
        </w:p>
      </w:tc>
      <w:tc>
        <w:tcPr>
          <w:tcW w:w="1009" w:type="dxa"/>
        </w:tcPr>
        <w:p w14:paraId="32618BF3" w14:textId="77777777" w:rsidR="00C62E0A" w:rsidRDefault="00C62E0A">
          <w:pPr>
            <w:pStyle w:val="EmptyCellLayoutStyle"/>
          </w:pPr>
        </w:p>
      </w:tc>
    </w:tr>
    <w:tr w:rsidR="00C62E0A" w14:paraId="0500B91D" w14:textId="77777777">
      <w:tc>
        <w:tcPr>
          <w:tcW w:w="1140" w:type="dxa"/>
        </w:tcPr>
        <w:p w14:paraId="137AC51E" w14:textId="77777777" w:rsidR="00C62E0A" w:rsidRDefault="00C62E0A">
          <w:pPr>
            <w:pStyle w:val="EmptyCellLayoutStyle"/>
          </w:pPr>
        </w:p>
      </w:tc>
      <w:tc>
        <w:tcPr>
          <w:tcW w:w="2376" w:type="dxa"/>
        </w:tcPr>
        <w:p w14:paraId="67E8C159" w14:textId="77777777" w:rsidR="00C62E0A" w:rsidRDefault="00C62E0A">
          <w:pPr>
            <w:pStyle w:val="EmptyCellLayoutStyle"/>
          </w:pPr>
        </w:p>
      </w:tc>
      <w:tc>
        <w:tcPr>
          <w:tcW w:w="3427" w:type="dxa"/>
        </w:tcPr>
        <w:p w14:paraId="674E6F09" w14:textId="77777777" w:rsidR="00C62E0A" w:rsidRDefault="00C62E0A">
          <w:pPr>
            <w:pStyle w:val="EmptyCellLayoutStyle"/>
          </w:pPr>
        </w:p>
      </w:tc>
      <w:tc>
        <w:tcPr>
          <w:tcW w:w="3952" w:type="dxa"/>
        </w:tcPr>
        <w:p w14:paraId="4706A833" w14:textId="77777777" w:rsidR="00C62E0A" w:rsidRDefault="00C62E0A">
          <w:pPr>
            <w:pStyle w:val="EmptyCellLayoutStyle"/>
          </w:pPr>
        </w:p>
      </w:tc>
      <w:tc>
        <w:tcPr>
          <w:tcW w:w="1009" w:type="dxa"/>
        </w:tcPr>
        <w:p w14:paraId="656F9700" w14:textId="77777777" w:rsidR="00C62E0A" w:rsidRDefault="00C62E0A">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59EB" w14:textId="77777777" w:rsidR="00C62E0A" w:rsidRDefault="00C62E0A">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3595044">
    <w:abstractNumId w:val="0"/>
  </w:num>
  <w:num w:numId="2" w16cid:durableId="1094935583">
    <w:abstractNumId w:val="1"/>
  </w:num>
  <w:num w:numId="3" w16cid:durableId="2016835029">
    <w:abstractNumId w:val="2"/>
  </w:num>
  <w:num w:numId="4" w16cid:durableId="376861893">
    <w:abstractNumId w:val="3"/>
  </w:num>
  <w:num w:numId="5" w16cid:durableId="1082606777">
    <w:abstractNumId w:val="4"/>
  </w:num>
  <w:num w:numId="6" w16cid:durableId="2123649426">
    <w:abstractNumId w:val="5"/>
  </w:num>
  <w:num w:numId="7" w16cid:durableId="136840560">
    <w:abstractNumId w:val="6"/>
  </w:num>
  <w:num w:numId="8" w16cid:durableId="1549417648">
    <w:abstractNumId w:val="7"/>
  </w:num>
  <w:num w:numId="9" w16cid:durableId="1851530421">
    <w:abstractNumId w:val="8"/>
  </w:num>
  <w:num w:numId="10" w16cid:durableId="1346516826">
    <w:abstractNumId w:val="9"/>
  </w:num>
  <w:num w:numId="11" w16cid:durableId="1712223749">
    <w:abstractNumId w:val="10"/>
  </w:num>
  <w:num w:numId="12" w16cid:durableId="166795511">
    <w:abstractNumId w:val="11"/>
  </w:num>
  <w:num w:numId="13" w16cid:durableId="866219557">
    <w:abstractNumId w:val="12"/>
  </w:num>
  <w:num w:numId="14" w16cid:durableId="2092314352">
    <w:abstractNumId w:val="13"/>
  </w:num>
  <w:num w:numId="15" w16cid:durableId="1072315957">
    <w:abstractNumId w:val="14"/>
  </w:num>
  <w:num w:numId="16" w16cid:durableId="1660764183">
    <w:abstractNumId w:val="15"/>
  </w:num>
  <w:num w:numId="17" w16cid:durableId="112485592">
    <w:abstractNumId w:val="16"/>
  </w:num>
  <w:num w:numId="18" w16cid:durableId="686173897">
    <w:abstractNumId w:val="17"/>
  </w:num>
  <w:num w:numId="19" w16cid:durableId="973557280">
    <w:abstractNumId w:val="18"/>
  </w:num>
  <w:num w:numId="20" w16cid:durableId="1617637347">
    <w:abstractNumId w:val="19"/>
  </w:num>
  <w:num w:numId="21" w16cid:durableId="993727406">
    <w:abstractNumId w:val="20"/>
  </w:num>
  <w:num w:numId="22" w16cid:durableId="1790851326">
    <w:abstractNumId w:val="21"/>
  </w:num>
  <w:num w:numId="23" w16cid:durableId="1148671799">
    <w:abstractNumId w:val="22"/>
  </w:num>
  <w:num w:numId="24" w16cid:durableId="1065032289">
    <w:abstractNumId w:val="23"/>
  </w:num>
  <w:num w:numId="25" w16cid:durableId="1070661714">
    <w:abstractNumId w:val="24"/>
  </w:num>
  <w:num w:numId="26" w16cid:durableId="2059426111">
    <w:abstractNumId w:val="25"/>
  </w:num>
  <w:num w:numId="27" w16cid:durableId="650522070">
    <w:abstractNumId w:val="26"/>
  </w:num>
  <w:num w:numId="28" w16cid:durableId="1791779580">
    <w:abstractNumId w:val="27"/>
  </w:num>
  <w:num w:numId="29" w16cid:durableId="1369259690">
    <w:abstractNumId w:val="28"/>
  </w:num>
  <w:num w:numId="30" w16cid:durableId="190531633">
    <w:abstractNumId w:val="29"/>
  </w:num>
  <w:num w:numId="31" w16cid:durableId="863203025">
    <w:abstractNumId w:val="30"/>
  </w:num>
  <w:num w:numId="32" w16cid:durableId="1777092430">
    <w:abstractNumId w:val="31"/>
  </w:num>
  <w:num w:numId="33" w16cid:durableId="1583219672">
    <w:abstractNumId w:val="32"/>
  </w:num>
  <w:num w:numId="34" w16cid:durableId="1691181727">
    <w:abstractNumId w:val="33"/>
  </w:num>
  <w:num w:numId="35" w16cid:durableId="1247494904">
    <w:abstractNumId w:val="34"/>
  </w:num>
  <w:num w:numId="36" w16cid:durableId="866337811">
    <w:abstractNumId w:val="35"/>
  </w:num>
  <w:num w:numId="37" w16cid:durableId="1146506146">
    <w:abstractNumId w:val="36"/>
  </w:num>
  <w:num w:numId="38" w16cid:durableId="924727212">
    <w:abstractNumId w:val="37"/>
  </w:num>
  <w:num w:numId="39" w16cid:durableId="222526299">
    <w:abstractNumId w:val="38"/>
  </w:num>
  <w:num w:numId="40" w16cid:durableId="17295841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62E0A"/>
    <w:rsid w:val="00001DCD"/>
    <w:rsid w:val="00176D25"/>
    <w:rsid w:val="00270C79"/>
    <w:rsid w:val="007B5FCF"/>
    <w:rsid w:val="008727DF"/>
    <w:rsid w:val="00A106C7"/>
    <w:rsid w:val="00B87774"/>
    <w:rsid w:val="00C62E0A"/>
    <w:rsid w:val="00C72B3A"/>
    <w:rsid w:val="00D56AB3"/>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7AA9D75C"/>
  <w15:docId w15:val="{37B38B65-2302-A04D-A929-51428F7A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idr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beta.mptf.undp.org/fund/idr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eta.mptf.undp.org/fund/idr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MPTF_00053</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41B7735-F5DD-47B5-ADD8-A2174DE2E080}"/>
</file>

<file path=customXml/itemProps2.xml><?xml version="1.0" encoding="utf-8"?>
<ds:datastoreItem xmlns:ds="http://schemas.openxmlformats.org/officeDocument/2006/customXml" ds:itemID="{65F9D8BF-7C6B-4988-82FF-1E148117BC8A}"/>
</file>

<file path=customXml/itemProps3.xml><?xml version="1.0" encoding="utf-8"?>
<ds:datastoreItem xmlns:ds="http://schemas.openxmlformats.org/officeDocument/2006/customXml" ds:itemID="{87A3A01F-4E7F-4D3E-8F84-44A10A8117FF}"/>
</file>

<file path=docProps/app.xml><?xml version="1.0" encoding="utf-8"?>
<Properties xmlns="http://schemas.openxmlformats.org/officeDocument/2006/extended-properties" xmlns:vt="http://schemas.openxmlformats.org/officeDocument/2006/docPropsVTypes">
  <Template>Normal.dotm</Template>
  <TotalTime>12</TotalTime>
  <Pages>14</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Indonesia Disaster Recovery Trust Fund.docx</dc:title>
  <dc:creator>Bertha Ormeno</dc:creator>
  <dc:description/>
  <cp:lastModifiedBy>Bertha Ormeno</cp:lastModifiedBy>
  <cp:revision>6</cp:revision>
  <dcterms:created xsi:type="dcterms:W3CDTF">2022-05-13T02:52:00Z</dcterms:created>
  <dcterms:modified xsi:type="dcterms:W3CDTF">2022-05-17T01:38:00Z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