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B244CC" w14:paraId="5933D370" w14:textId="77777777">
        <w:trPr>
          <w:trHeight w:val="52"/>
        </w:trPr>
        <w:tc>
          <w:tcPr>
            <w:tcW w:w="11905" w:type="dxa"/>
          </w:tcPr>
          <w:p w14:paraId="2771F0E9" w14:textId="77777777" w:rsidR="00B244CC" w:rsidRDefault="00B244CC">
            <w:pPr>
              <w:pStyle w:val="EmptyCellLayoutStyle"/>
            </w:pPr>
          </w:p>
        </w:tc>
      </w:tr>
      <w:tr w:rsidR="00B244CC" w14:paraId="00D8EE0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2031EA1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B244CC" w14:paraId="3E745650" w14:textId="77777777">
                    <w:trPr>
                      <w:trHeight w:val="1831"/>
                    </w:trPr>
                    <w:tc>
                      <w:tcPr>
                        <w:tcW w:w="1136" w:type="dxa"/>
                      </w:tcPr>
                      <w:p w14:paraId="344363C1" w14:textId="77777777" w:rsidR="00B244CC" w:rsidRDefault="00B244CC">
                        <w:pPr>
                          <w:pStyle w:val="EmptyCellLayoutStyle"/>
                        </w:pPr>
                      </w:p>
                    </w:tc>
                    <w:tc>
                      <w:tcPr>
                        <w:tcW w:w="708" w:type="dxa"/>
                      </w:tcPr>
                      <w:p w14:paraId="1856A474" w14:textId="77777777" w:rsidR="00B244CC" w:rsidRDefault="00B244CC">
                        <w:pPr>
                          <w:pStyle w:val="EmptyCellLayoutStyle"/>
                        </w:pPr>
                      </w:p>
                    </w:tc>
                    <w:tc>
                      <w:tcPr>
                        <w:tcW w:w="1824" w:type="dxa"/>
                      </w:tcPr>
                      <w:p w14:paraId="4EEFB89A" w14:textId="77777777" w:rsidR="00B244CC" w:rsidRDefault="00B244CC">
                        <w:pPr>
                          <w:pStyle w:val="EmptyCellLayoutStyle"/>
                        </w:pPr>
                      </w:p>
                    </w:tc>
                    <w:tc>
                      <w:tcPr>
                        <w:tcW w:w="24" w:type="dxa"/>
                      </w:tcPr>
                      <w:p w14:paraId="5D89CA34" w14:textId="77777777" w:rsidR="00B244CC" w:rsidRDefault="00B244CC">
                        <w:pPr>
                          <w:pStyle w:val="EmptyCellLayoutStyle"/>
                        </w:pPr>
                      </w:p>
                    </w:tc>
                    <w:tc>
                      <w:tcPr>
                        <w:tcW w:w="755" w:type="dxa"/>
                      </w:tcPr>
                      <w:p w14:paraId="0A1F1A11" w14:textId="77777777" w:rsidR="00B244CC" w:rsidRDefault="00B244CC">
                        <w:pPr>
                          <w:pStyle w:val="EmptyCellLayoutStyle"/>
                        </w:pPr>
                      </w:p>
                    </w:tc>
                    <w:tc>
                      <w:tcPr>
                        <w:tcW w:w="3420" w:type="dxa"/>
                      </w:tcPr>
                      <w:p w14:paraId="6637A43D" w14:textId="77777777" w:rsidR="00B244CC" w:rsidRDefault="00B244CC">
                        <w:pPr>
                          <w:pStyle w:val="EmptyCellLayoutStyle"/>
                        </w:pPr>
                      </w:p>
                    </w:tc>
                    <w:tc>
                      <w:tcPr>
                        <w:tcW w:w="341" w:type="dxa"/>
                      </w:tcPr>
                      <w:p w14:paraId="7FA49C7C" w14:textId="77777777" w:rsidR="00B244CC" w:rsidRDefault="00B244CC">
                        <w:pPr>
                          <w:pStyle w:val="EmptyCellLayoutStyle"/>
                        </w:pPr>
                      </w:p>
                    </w:tc>
                    <w:tc>
                      <w:tcPr>
                        <w:tcW w:w="306" w:type="dxa"/>
                      </w:tcPr>
                      <w:p w14:paraId="69144990" w14:textId="77777777" w:rsidR="00B244CC" w:rsidRDefault="00B244CC">
                        <w:pPr>
                          <w:pStyle w:val="EmptyCellLayoutStyle"/>
                        </w:pPr>
                      </w:p>
                    </w:tc>
                    <w:tc>
                      <w:tcPr>
                        <w:tcW w:w="1679" w:type="dxa"/>
                      </w:tcPr>
                      <w:p w14:paraId="4A5717B7" w14:textId="77777777" w:rsidR="00B244CC" w:rsidRDefault="00B244CC">
                        <w:pPr>
                          <w:pStyle w:val="EmptyCellLayoutStyle"/>
                        </w:pPr>
                      </w:p>
                    </w:tc>
                    <w:tc>
                      <w:tcPr>
                        <w:tcW w:w="472" w:type="dxa"/>
                      </w:tcPr>
                      <w:p w14:paraId="0A35B1BB" w14:textId="77777777" w:rsidR="00B244CC" w:rsidRDefault="00B244CC">
                        <w:pPr>
                          <w:pStyle w:val="EmptyCellLayoutStyle"/>
                        </w:pPr>
                      </w:p>
                    </w:tc>
                    <w:tc>
                      <w:tcPr>
                        <w:tcW w:w="1236" w:type="dxa"/>
                      </w:tcPr>
                      <w:p w14:paraId="48F01C23" w14:textId="77777777" w:rsidR="00B244CC" w:rsidRDefault="00B244CC">
                        <w:pPr>
                          <w:pStyle w:val="EmptyCellLayoutStyle"/>
                        </w:pPr>
                      </w:p>
                    </w:tc>
                  </w:tr>
                  <w:tr w:rsidR="00232416" w14:paraId="54E7B674" w14:textId="77777777" w:rsidTr="00232416">
                    <w:trPr>
                      <w:trHeight w:val="1695"/>
                    </w:trPr>
                    <w:tc>
                      <w:tcPr>
                        <w:tcW w:w="1136" w:type="dxa"/>
                      </w:tcPr>
                      <w:p w14:paraId="10200E9C" w14:textId="77777777" w:rsidR="00B244CC" w:rsidRDefault="00B244CC">
                        <w:pPr>
                          <w:pStyle w:val="EmptyCellLayoutStyle"/>
                        </w:pPr>
                      </w:p>
                    </w:tc>
                    <w:tc>
                      <w:tcPr>
                        <w:tcW w:w="708" w:type="dxa"/>
                      </w:tcPr>
                      <w:p w14:paraId="38DD3E74" w14:textId="77777777" w:rsidR="00B244CC" w:rsidRDefault="00B244CC">
                        <w:pPr>
                          <w:pStyle w:val="EmptyCellLayoutStyle"/>
                        </w:pPr>
                      </w:p>
                    </w:tc>
                    <w:tc>
                      <w:tcPr>
                        <w:tcW w:w="1824" w:type="dxa"/>
                      </w:tcPr>
                      <w:p w14:paraId="1AB1C26F" w14:textId="77777777" w:rsidR="00B244CC" w:rsidRDefault="00B244CC">
                        <w:pPr>
                          <w:pStyle w:val="EmptyCellLayoutStyle"/>
                        </w:pPr>
                      </w:p>
                    </w:tc>
                    <w:tc>
                      <w:tcPr>
                        <w:tcW w:w="24" w:type="dxa"/>
                      </w:tcPr>
                      <w:p w14:paraId="307CCB15" w14:textId="77777777" w:rsidR="00B244CC" w:rsidRDefault="00B244CC">
                        <w:pPr>
                          <w:pStyle w:val="EmptyCellLayoutStyle"/>
                        </w:pPr>
                      </w:p>
                    </w:tc>
                    <w:tc>
                      <w:tcPr>
                        <w:tcW w:w="755" w:type="dxa"/>
                        <w:gridSpan w:val="3"/>
                        <w:tcBorders>
                          <w:top w:val="nil"/>
                          <w:left w:val="nil"/>
                          <w:bottom w:val="nil"/>
                        </w:tcBorders>
                        <w:tcMar>
                          <w:top w:w="0" w:type="dxa"/>
                          <w:left w:w="0" w:type="dxa"/>
                          <w:bottom w:w="0" w:type="dxa"/>
                          <w:right w:w="0" w:type="dxa"/>
                        </w:tcMar>
                      </w:tcPr>
                      <w:p w14:paraId="3E87A54B" w14:textId="77777777" w:rsidR="00B244CC" w:rsidRDefault="00314855" w:rsidP="00232416">
                        <w:pPr>
                          <w:ind w:left="1440"/>
                        </w:pPr>
                        <w:r>
                          <w:rPr>
                            <w:noProof/>
                          </w:rPr>
                          <w:drawing>
                            <wp:inline distT="0" distB="0" distL="0" distR="0" wp14:anchorId="2C560C05" wp14:editId="7C17E5C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4606FE3" w14:textId="77777777" w:rsidR="00B244CC" w:rsidRDefault="00B244CC">
                        <w:pPr>
                          <w:pStyle w:val="EmptyCellLayoutStyle"/>
                        </w:pPr>
                      </w:p>
                    </w:tc>
                    <w:tc>
                      <w:tcPr>
                        <w:tcW w:w="1679" w:type="dxa"/>
                      </w:tcPr>
                      <w:p w14:paraId="62B14A8E" w14:textId="77777777" w:rsidR="00B244CC" w:rsidRDefault="00B244CC">
                        <w:pPr>
                          <w:pStyle w:val="EmptyCellLayoutStyle"/>
                        </w:pPr>
                      </w:p>
                    </w:tc>
                    <w:tc>
                      <w:tcPr>
                        <w:tcW w:w="472" w:type="dxa"/>
                      </w:tcPr>
                      <w:p w14:paraId="4686036D" w14:textId="77777777" w:rsidR="00B244CC" w:rsidRDefault="00B244CC">
                        <w:pPr>
                          <w:pStyle w:val="EmptyCellLayoutStyle"/>
                        </w:pPr>
                      </w:p>
                    </w:tc>
                    <w:tc>
                      <w:tcPr>
                        <w:tcW w:w="1236" w:type="dxa"/>
                      </w:tcPr>
                      <w:p w14:paraId="1E3E3E46" w14:textId="77777777" w:rsidR="00B244CC" w:rsidRDefault="00B244CC">
                        <w:pPr>
                          <w:pStyle w:val="EmptyCellLayoutStyle"/>
                        </w:pPr>
                      </w:p>
                    </w:tc>
                  </w:tr>
                  <w:tr w:rsidR="00B244CC" w14:paraId="51C90B45" w14:textId="77777777">
                    <w:trPr>
                      <w:trHeight w:val="99"/>
                    </w:trPr>
                    <w:tc>
                      <w:tcPr>
                        <w:tcW w:w="1136" w:type="dxa"/>
                      </w:tcPr>
                      <w:p w14:paraId="584F74BA" w14:textId="77777777" w:rsidR="00B244CC" w:rsidRDefault="00B244CC">
                        <w:pPr>
                          <w:pStyle w:val="EmptyCellLayoutStyle"/>
                        </w:pPr>
                      </w:p>
                    </w:tc>
                    <w:tc>
                      <w:tcPr>
                        <w:tcW w:w="708" w:type="dxa"/>
                      </w:tcPr>
                      <w:p w14:paraId="7B3DF5AF" w14:textId="77777777" w:rsidR="00B244CC" w:rsidRDefault="00B244CC">
                        <w:pPr>
                          <w:pStyle w:val="EmptyCellLayoutStyle"/>
                        </w:pPr>
                      </w:p>
                    </w:tc>
                    <w:tc>
                      <w:tcPr>
                        <w:tcW w:w="1824" w:type="dxa"/>
                      </w:tcPr>
                      <w:p w14:paraId="13072CEB" w14:textId="77777777" w:rsidR="00B244CC" w:rsidRDefault="00B244CC">
                        <w:pPr>
                          <w:pStyle w:val="EmptyCellLayoutStyle"/>
                        </w:pPr>
                      </w:p>
                    </w:tc>
                    <w:tc>
                      <w:tcPr>
                        <w:tcW w:w="24" w:type="dxa"/>
                      </w:tcPr>
                      <w:p w14:paraId="1552EE0B" w14:textId="77777777" w:rsidR="00B244CC" w:rsidRDefault="00B244CC">
                        <w:pPr>
                          <w:pStyle w:val="EmptyCellLayoutStyle"/>
                        </w:pPr>
                      </w:p>
                    </w:tc>
                    <w:tc>
                      <w:tcPr>
                        <w:tcW w:w="755" w:type="dxa"/>
                      </w:tcPr>
                      <w:p w14:paraId="2982D817" w14:textId="77777777" w:rsidR="00B244CC" w:rsidRDefault="00B244CC">
                        <w:pPr>
                          <w:pStyle w:val="EmptyCellLayoutStyle"/>
                        </w:pPr>
                      </w:p>
                    </w:tc>
                    <w:tc>
                      <w:tcPr>
                        <w:tcW w:w="3420" w:type="dxa"/>
                      </w:tcPr>
                      <w:p w14:paraId="1BA8B7C2" w14:textId="77777777" w:rsidR="00B244CC" w:rsidRDefault="00B244CC">
                        <w:pPr>
                          <w:pStyle w:val="EmptyCellLayoutStyle"/>
                        </w:pPr>
                      </w:p>
                    </w:tc>
                    <w:tc>
                      <w:tcPr>
                        <w:tcW w:w="341" w:type="dxa"/>
                      </w:tcPr>
                      <w:p w14:paraId="329E594E" w14:textId="77777777" w:rsidR="00B244CC" w:rsidRDefault="00B244CC">
                        <w:pPr>
                          <w:pStyle w:val="EmptyCellLayoutStyle"/>
                        </w:pPr>
                      </w:p>
                    </w:tc>
                    <w:tc>
                      <w:tcPr>
                        <w:tcW w:w="306" w:type="dxa"/>
                      </w:tcPr>
                      <w:p w14:paraId="7FD4D847" w14:textId="77777777" w:rsidR="00B244CC" w:rsidRDefault="00B244CC">
                        <w:pPr>
                          <w:pStyle w:val="EmptyCellLayoutStyle"/>
                        </w:pPr>
                      </w:p>
                    </w:tc>
                    <w:tc>
                      <w:tcPr>
                        <w:tcW w:w="1679" w:type="dxa"/>
                      </w:tcPr>
                      <w:p w14:paraId="237A1EEB" w14:textId="77777777" w:rsidR="00B244CC" w:rsidRDefault="00B244CC">
                        <w:pPr>
                          <w:pStyle w:val="EmptyCellLayoutStyle"/>
                        </w:pPr>
                      </w:p>
                    </w:tc>
                    <w:tc>
                      <w:tcPr>
                        <w:tcW w:w="472" w:type="dxa"/>
                      </w:tcPr>
                      <w:p w14:paraId="1F00F26B" w14:textId="77777777" w:rsidR="00B244CC" w:rsidRDefault="00B244CC">
                        <w:pPr>
                          <w:pStyle w:val="EmptyCellLayoutStyle"/>
                        </w:pPr>
                      </w:p>
                    </w:tc>
                    <w:tc>
                      <w:tcPr>
                        <w:tcW w:w="1236" w:type="dxa"/>
                      </w:tcPr>
                      <w:p w14:paraId="0260AC92" w14:textId="77777777" w:rsidR="00B244CC" w:rsidRDefault="00B244CC">
                        <w:pPr>
                          <w:pStyle w:val="EmptyCellLayoutStyle"/>
                        </w:pPr>
                      </w:p>
                    </w:tc>
                  </w:tr>
                  <w:tr w:rsidR="00232416" w14:paraId="4E69ADAB" w14:textId="77777777" w:rsidTr="00232416">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B244CC" w14:paraId="6C15FF11" w14:textId="77777777">
                          <w:trPr>
                            <w:trHeight w:val="155"/>
                          </w:trPr>
                          <w:tc>
                            <w:tcPr>
                              <w:tcW w:w="672" w:type="dxa"/>
                              <w:shd w:val="clear" w:color="auto" w:fill="15385F"/>
                            </w:tcPr>
                            <w:p w14:paraId="28C232AF" w14:textId="77777777" w:rsidR="00B244CC" w:rsidRDefault="00B244CC">
                              <w:pPr>
                                <w:pStyle w:val="EmptyCellLayoutStyle"/>
                              </w:pPr>
                            </w:p>
                          </w:tc>
                          <w:tc>
                            <w:tcPr>
                              <w:tcW w:w="10588" w:type="dxa"/>
                              <w:shd w:val="clear" w:color="auto" w:fill="15385F"/>
                            </w:tcPr>
                            <w:p w14:paraId="3D1F1B2C" w14:textId="77777777" w:rsidR="00B244CC" w:rsidRDefault="00B244CC">
                              <w:pPr>
                                <w:pStyle w:val="EmptyCellLayoutStyle"/>
                              </w:pPr>
                            </w:p>
                          </w:tc>
                          <w:tc>
                            <w:tcPr>
                              <w:tcW w:w="643" w:type="dxa"/>
                              <w:shd w:val="clear" w:color="auto" w:fill="15385F"/>
                            </w:tcPr>
                            <w:p w14:paraId="6D623847" w14:textId="77777777" w:rsidR="00B244CC" w:rsidRDefault="00B244CC">
                              <w:pPr>
                                <w:pStyle w:val="EmptyCellLayoutStyle"/>
                              </w:pPr>
                            </w:p>
                          </w:tc>
                        </w:tr>
                        <w:tr w:rsidR="00B244CC" w14:paraId="24EA7F14" w14:textId="77777777">
                          <w:trPr>
                            <w:trHeight w:val="1104"/>
                          </w:trPr>
                          <w:tc>
                            <w:tcPr>
                              <w:tcW w:w="672" w:type="dxa"/>
                              <w:shd w:val="clear" w:color="auto" w:fill="15385F"/>
                            </w:tcPr>
                            <w:p w14:paraId="22E71202" w14:textId="77777777" w:rsidR="00B244CC" w:rsidRDefault="00B244CC">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B244CC" w14:paraId="1C138AE7" w14:textId="77777777">
                                <w:trPr>
                                  <w:trHeight w:val="1026"/>
                                </w:trPr>
                                <w:tc>
                                  <w:tcPr>
                                    <w:tcW w:w="10588" w:type="dxa"/>
                                    <w:tcBorders>
                                      <w:top w:val="nil"/>
                                      <w:left w:val="nil"/>
                                      <w:bottom w:val="nil"/>
                                      <w:right w:val="nil"/>
                                    </w:tcBorders>
                                    <w:tcMar>
                                      <w:top w:w="39" w:type="dxa"/>
                                      <w:left w:w="39" w:type="dxa"/>
                                      <w:bottom w:w="39" w:type="dxa"/>
                                      <w:right w:w="39" w:type="dxa"/>
                                    </w:tcMar>
                                  </w:tcPr>
                                  <w:p w14:paraId="15AAA0AF" w14:textId="77777777" w:rsidR="00B244CC" w:rsidRDefault="00314855">
                                    <w:pPr>
                                      <w:jc w:val="center"/>
                                    </w:pPr>
                                    <w:r>
                                      <w:rPr>
                                        <w:rFonts w:ascii="Arial" w:eastAsia="Arial" w:hAnsi="Arial"/>
                                        <w:b/>
                                        <w:color w:val="FFFFFF"/>
                                        <w:sz w:val="44"/>
                                      </w:rPr>
                                      <w:t>CONSOLIDATED ANNUAL FINANCIAL REPORT</w:t>
                                    </w:r>
                                  </w:p>
                                  <w:p w14:paraId="4DE317C4" w14:textId="77777777" w:rsidR="00B244CC" w:rsidRDefault="00314855">
                                    <w:pPr>
                                      <w:ind w:left="1109" w:right="410"/>
                                      <w:jc w:val="center"/>
                                    </w:pPr>
                                    <w:r>
                                      <w:rPr>
                                        <w:rFonts w:ascii="Arial" w:eastAsia="Arial" w:hAnsi="Arial"/>
                                        <w:color w:val="FFFFFF"/>
                                        <w:sz w:val="40"/>
                                      </w:rPr>
                                      <w:t>of the Administrative Agent</w:t>
                                    </w:r>
                                  </w:p>
                                </w:tc>
                              </w:tr>
                            </w:tbl>
                            <w:p w14:paraId="34C48B72" w14:textId="77777777" w:rsidR="00B244CC" w:rsidRDefault="00B244CC"/>
                          </w:tc>
                          <w:tc>
                            <w:tcPr>
                              <w:tcW w:w="643" w:type="dxa"/>
                              <w:shd w:val="clear" w:color="auto" w:fill="15385F"/>
                            </w:tcPr>
                            <w:p w14:paraId="732671D9" w14:textId="77777777" w:rsidR="00B244CC" w:rsidRDefault="00B244CC">
                              <w:pPr>
                                <w:pStyle w:val="EmptyCellLayoutStyle"/>
                              </w:pPr>
                            </w:p>
                          </w:tc>
                        </w:tr>
                        <w:tr w:rsidR="00B244CC" w14:paraId="3BDAEF18" w14:textId="77777777">
                          <w:trPr>
                            <w:trHeight w:val="204"/>
                          </w:trPr>
                          <w:tc>
                            <w:tcPr>
                              <w:tcW w:w="672" w:type="dxa"/>
                              <w:shd w:val="clear" w:color="auto" w:fill="15385F"/>
                            </w:tcPr>
                            <w:p w14:paraId="5319F5CF" w14:textId="77777777" w:rsidR="00B244CC" w:rsidRDefault="00B244CC">
                              <w:pPr>
                                <w:pStyle w:val="EmptyCellLayoutStyle"/>
                              </w:pPr>
                            </w:p>
                          </w:tc>
                          <w:tc>
                            <w:tcPr>
                              <w:tcW w:w="10588" w:type="dxa"/>
                              <w:shd w:val="clear" w:color="auto" w:fill="15385F"/>
                            </w:tcPr>
                            <w:p w14:paraId="25F7F459" w14:textId="77777777" w:rsidR="00B244CC" w:rsidRDefault="00B244CC">
                              <w:pPr>
                                <w:pStyle w:val="EmptyCellLayoutStyle"/>
                              </w:pPr>
                            </w:p>
                          </w:tc>
                          <w:tc>
                            <w:tcPr>
                              <w:tcW w:w="643" w:type="dxa"/>
                              <w:shd w:val="clear" w:color="auto" w:fill="15385F"/>
                            </w:tcPr>
                            <w:p w14:paraId="3465AE42" w14:textId="77777777" w:rsidR="00B244CC" w:rsidRDefault="00B244CC">
                              <w:pPr>
                                <w:pStyle w:val="EmptyCellLayoutStyle"/>
                              </w:pPr>
                            </w:p>
                          </w:tc>
                        </w:tr>
                      </w:tbl>
                      <w:p w14:paraId="591352BE" w14:textId="77777777" w:rsidR="00B244CC" w:rsidRDefault="00B244CC"/>
                    </w:tc>
                  </w:tr>
                  <w:tr w:rsidR="00B244CC" w14:paraId="595A6A8D" w14:textId="77777777">
                    <w:trPr>
                      <w:trHeight w:val="1244"/>
                    </w:trPr>
                    <w:tc>
                      <w:tcPr>
                        <w:tcW w:w="1136" w:type="dxa"/>
                      </w:tcPr>
                      <w:p w14:paraId="4738610C" w14:textId="77777777" w:rsidR="00B244CC" w:rsidRDefault="00B244CC">
                        <w:pPr>
                          <w:pStyle w:val="EmptyCellLayoutStyle"/>
                        </w:pPr>
                      </w:p>
                    </w:tc>
                    <w:tc>
                      <w:tcPr>
                        <w:tcW w:w="708" w:type="dxa"/>
                      </w:tcPr>
                      <w:p w14:paraId="58EFE0B9" w14:textId="77777777" w:rsidR="00B244CC" w:rsidRDefault="00B244CC">
                        <w:pPr>
                          <w:pStyle w:val="EmptyCellLayoutStyle"/>
                        </w:pPr>
                      </w:p>
                    </w:tc>
                    <w:tc>
                      <w:tcPr>
                        <w:tcW w:w="1824" w:type="dxa"/>
                      </w:tcPr>
                      <w:p w14:paraId="058D1179" w14:textId="77777777" w:rsidR="00B244CC" w:rsidRDefault="00B244CC">
                        <w:pPr>
                          <w:pStyle w:val="EmptyCellLayoutStyle"/>
                        </w:pPr>
                      </w:p>
                    </w:tc>
                    <w:tc>
                      <w:tcPr>
                        <w:tcW w:w="24" w:type="dxa"/>
                      </w:tcPr>
                      <w:p w14:paraId="0FE3F087" w14:textId="77777777" w:rsidR="00B244CC" w:rsidRDefault="00B244CC">
                        <w:pPr>
                          <w:pStyle w:val="EmptyCellLayoutStyle"/>
                        </w:pPr>
                      </w:p>
                    </w:tc>
                    <w:tc>
                      <w:tcPr>
                        <w:tcW w:w="755" w:type="dxa"/>
                      </w:tcPr>
                      <w:p w14:paraId="368F2CE8" w14:textId="77777777" w:rsidR="00B244CC" w:rsidRDefault="00B244CC">
                        <w:pPr>
                          <w:pStyle w:val="EmptyCellLayoutStyle"/>
                        </w:pPr>
                      </w:p>
                    </w:tc>
                    <w:tc>
                      <w:tcPr>
                        <w:tcW w:w="3420" w:type="dxa"/>
                      </w:tcPr>
                      <w:p w14:paraId="2DBA8D29" w14:textId="77777777" w:rsidR="00B244CC" w:rsidRDefault="00B244CC">
                        <w:pPr>
                          <w:pStyle w:val="EmptyCellLayoutStyle"/>
                        </w:pPr>
                      </w:p>
                    </w:tc>
                    <w:tc>
                      <w:tcPr>
                        <w:tcW w:w="341" w:type="dxa"/>
                      </w:tcPr>
                      <w:p w14:paraId="68C61F4E" w14:textId="77777777" w:rsidR="00B244CC" w:rsidRDefault="00B244CC">
                        <w:pPr>
                          <w:pStyle w:val="EmptyCellLayoutStyle"/>
                        </w:pPr>
                      </w:p>
                    </w:tc>
                    <w:tc>
                      <w:tcPr>
                        <w:tcW w:w="306" w:type="dxa"/>
                      </w:tcPr>
                      <w:p w14:paraId="13ABE322" w14:textId="77777777" w:rsidR="00B244CC" w:rsidRDefault="00B244CC">
                        <w:pPr>
                          <w:pStyle w:val="EmptyCellLayoutStyle"/>
                        </w:pPr>
                      </w:p>
                    </w:tc>
                    <w:tc>
                      <w:tcPr>
                        <w:tcW w:w="1679" w:type="dxa"/>
                      </w:tcPr>
                      <w:p w14:paraId="44354321" w14:textId="77777777" w:rsidR="00B244CC" w:rsidRDefault="00B244CC">
                        <w:pPr>
                          <w:pStyle w:val="EmptyCellLayoutStyle"/>
                        </w:pPr>
                      </w:p>
                    </w:tc>
                    <w:tc>
                      <w:tcPr>
                        <w:tcW w:w="472" w:type="dxa"/>
                      </w:tcPr>
                      <w:p w14:paraId="4A5D102B" w14:textId="77777777" w:rsidR="00B244CC" w:rsidRDefault="00B244CC">
                        <w:pPr>
                          <w:pStyle w:val="EmptyCellLayoutStyle"/>
                        </w:pPr>
                      </w:p>
                    </w:tc>
                    <w:tc>
                      <w:tcPr>
                        <w:tcW w:w="1236" w:type="dxa"/>
                      </w:tcPr>
                      <w:p w14:paraId="6F4230E3" w14:textId="77777777" w:rsidR="00B244CC" w:rsidRDefault="00B244CC">
                        <w:pPr>
                          <w:pStyle w:val="EmptyCellLayoutStyle"/>
                        </w:pPr>
                      </w:p>
                    </w:tc>
                  </w:tr>
                  <w:tr w:rsidR="00232416" w14:paraId="2AF0875E" w14:textId="77777777" w:rsidTr="00232416">
                    <w:trPr>
                      <w:trHeight w:val="540"/>
                    </w:trPr>
                    <w:tc>
                      <w:tcPr>
                        <w:tcW w:w="1136" w:type="dxa"/>
                      </w:tcPr>
                      <w:p w14:paraId="7CB68740" w14:textId="77777777" w:rsidR="00B244CC" w:rsidRDefault="00B244CC">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B244CC" w14:paraId="2FC9CFB8" w14:textId="77777777">
                          <w:trPr>
                            <w:trHeight w:val="462"/>
                          </w:trPr>
                          <w:tc>
                            <w:tcPr>
                              <w:tcW w:w="9532" w:type="dxa"/>
                              <w:tcBorders>
                                <w:top w:val="nil"/>
                                <w:left w:val="nil"/>
                                <w:bottom w:val="nil"/>
                                <w:right w:val="nil"/>
                              </w:tcBorders>
                              <w:tcMar>
                                <w:top w:w="39" w:type="dxa"/>
                                <w:left w:w="39" w:type="dxa"/>
                                <w:bottom w:w="39" w:type="dxa"/>
                                <w:right w:w="39" w:type="dxa"/>
                              </w:tcMar>
                            </w:tcPr>
                            <w:p w14:paraId="016F8EE6" w14:textId="77777777" w:rsidR="00B244CC" w:rsidRDefault="00314855">
                              <w:pPr>
                                <w:jc w:val="center"/>
                              </w:pPr>
                              <w:r>
                                <w:rPr>
                                  <w:rFonts w:ascii="Arial" w:eastAsia="Arial" w:hAnsi="Arial"/>
                                  <w:b/>
                                  <w:color w:val="2DABE0"/>
                                  <w:sz w:val="45"/>
                                </w:rPr>
                                <w:t>Montenegro UN Country Fund</w:t>
                              </w:r>
                            </w:p>
                          </w:tc>
                        </w:tr>
                      </w:tbl>
                      <w:p w14:paraId="6C32883B" w14:textId="77777777" w:rsidR="00B244CC" w:rsidRDefault="00B244CC"/>
                    </w:tc>
                    <w:tc>
                      <w:tcPr>
                        <w:tcW w:w="1236" w:type="dxa"/>
                      </w:tcPr>
                      <w:p w14:paraId="1CF981AD" w14:textId="77777777" w:rsidR="00B244CC" w:rsidRDefault="00B244CC">
                        <w:pPr>
                          <w:pStyle w:val="EmptyCellLayoutStyle"/>
                        </w:pPr>
                      </w:p>
                    </w:tc>
                  </w:tr>
                  <w:tr w:rsidR="00232416" w14:paraId="41E13201" w14:textId="77777777" w:rsidTr="00232416">
                    <w:trPr>
                      <w:trHeight w:val="672"/>
                    </w:trPr>
                    <w:tc>
                      <w:tcPr>
                        <w:tcW w:w="1136" w:type="dxa"/>
                      </w:tcPr>
                      <w:p w14:paraId="6885D97E" w14:textId="77777777" w:rsidR="00B244CC" w:rsidRDefault="00B244CC">
                        <w:pPr>
                          <w:pStyle w:val="EmptyCellLayoutStyle"/>
                        </w:pPr>
                      </w:p>
                    </w:tc>
                    <w:tc>
                      <w:tcPr>
                        <w:tcW w:w="708" w:type="dxa"/>
                      </w:tcPr>
                      <w:p w14:paraId="71F5A763" w14:textId="77777777" w:rsidR="00B244CC" w:rsidRDefault="00B244CC">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B244CC" w14:paraId="0527C00F" w14:textId="77777777">
                          <w:trPr>
                            <w:trHeight w:val="594"/>
                          </w:trPr>
                          <w:tc>
                            <w:tcPr>
                              <w:tcW w:w="8352" w:type="dxa"/>
                              <w:tcBorders>
                                <w:top w:val="nil"/>
                                <w:left w:val="nil"/>
                                <w:bottom w:val="nil"/>
                                <w:right w:val="nil"/>
                              </w:tcBorders>
                              <w:tcMar>
                                <w:top w:w="39" w:type="dxa"/>
                                <w:left w:w="39" w:type="dxa"/>
                                <w:bottom w:w="39" w:type="dxa"/>
                                <w:right w:w="39" w:type="dxa"/>
                              </w:tcMar>
                            </w:tcPr>
                            <w:p w14:paraId="78238164" w14:textId="77777777" w:rsidR="00B244CC" w:rsidRDefault="00314855">
                              <w:pPr>
                                <w:jc w:val="center"/>
                              </w:pPr>
                              <w:r>
                                <w:rPr>
                                  <w:rFonts w:ascii="Arial" w:eastAsia="Arial" w:hAnsi="Arial"/>
                                  <w:color w:val="000000"/>
                                  <w:sz w:val="28"/>
                                </w:rPr>
                                <w:t>for the period 1 January to 31 December 2021</w:t>
                              </w:r>
                            </w:p>
                          </w:tc>
                        </w:tr>
                      </w:tbl>
                      <w:p w14:paraId="60FFB41F" w14:textId="77777777" w:rsidR="00B244CC" w:rsidRDefault="00B244CC"/>
                    </w:tc>
                    <w:tc>
                      <w:tcPr>
                        <w:tcW w:w="472" w:type="dxa"/>
                      </w:tcPr>
                      <w:p w14:paraId="539BCC9E" w14:textId="77777777" w:rsidR="00B244CC" w:rsidRDefault="00B244CC">
                        <w:pPr>
                          <w:pStyle w:val="EmptyCellLayoutStyle"/>
                        </w:pPr>
                      </w:p>
                    </w:tc>
                    <w:tc>
                      <w:tcPr>
                        <w:tcW w:w="1236" w:type="dxa"/>
                      </w:tcPr>
                      <w:p w14:paraId="1B05A03E" w14:textId="77777777" w:rsidR="00B244CC" w:rsidRDefault="00B244CC">
                        <w:pPr>
                          <w:pStyle w:val="EmptyCellLayoutStyle"/>
                        </w:pPr>
                      </w:p>
                    </w:tc>
                  </w:tr>
                  <w:tr w:rsidR="00B244CC" w14:paraId="60FE3CFD" w14:textId="77777777">
                    <w:trPr>
                      <w:trHeight w:val="1661"/>
                    </w:trPr>
                    <w:tc>
                      <w:tcPr>
                        <w:tcW w:w="1136" w:type="dxa"/>
                      </w:tcPr>
                      <w:p w14:paraId="77483524" w14:textId="77777777" w:rsidR="00B244CC" w:rsidRDefault="00B244CC">
                        <w:pPr>
                          <w:pStyle w:val="EmptyCellLayoutStyle"/>
                        </w:pPr>
                      </w:p>
                    </w:tc>
                    <w:tc>
                      <w:tcPr>
                        <w:tcW w:w="708" w:type="dxa"/>
                      </w:tcPr>
                      <w:p w14:paraId="282B8BAF" w14:textId="77777777" w:rsidR="00B244CC" w:rsidRDefault="00B244CC">
                        <w:pPr>
                          <w:pStyle w:val="EmptyCellLayoutStyle"/>
                        </w:pPr>
                      </w:p>
                    </w:tc>
                    <w:tc>
                      <w:tcPr>
                        <w:tcW w:w="1824" w:type="dxa"/>
                      </w:tcPr>
                      <w:p w14:paraId="299A77BE" w14:textId="77777777" w:rsidR="00B244CC" w:rsidRDefault="00B244CC">
                        <w:pPr>
                          <w:pStyle w:val="EmptyCellLayoutStyle"/>
                        </w:pPr>
                      </w:p>
                    </w:tc>
                    <w:tc>
                      <w:tcPr>
                        <w:tcW w:w="24" w:type="dxa"/>
                      </w:tcPr>
                      <w:p w14:paraId="25F06C39" w14:textId="77777777" w:rsidR="00B244CC" w:rsidRDefault="00B244CC">
                        <w:pPr>
                          <w:pStyle w:val="EmptyCellLayoutStyle"/>
                        </w:pPr>
                      </w:p>
                    </w:tc>
                    <w:tc>
                      <w:tcPr>
                        <w:tcW w:w="755" w:type="dxa"/>
                      </w:tcPr>
                      <w:p w14:paraId="13748307" w14:textId="77777777" w:rsidR="00B244CC" w:rsidRDefault="00B244CC">
                        <w:pPr>
                          <w:pStyle w:val="EmptyCellLayoutStyle"/>
                        </w:pPr>
                      </w:p>
                    </w:tc>
                    <w:tc>
                      <w:tcPr>
                        <w:tcW w:w="3420" w:type="dxa"/>
                      </w:tcPr>
                      <w:p w14:paraId="77D35F7C" w14:textId="77777777" w:rsidR="00B244CC" w:rsidRDefault="00B244CC">
                        <w:pPr>
                          <w:pStyle w:val="EmptyCellLayoutStyle"/>
                        </w:pPr>
                      </w:p>
                    </w:tc>
                    <w:tc>
                      <w:tcPr>
                        <w:tcW w:w="341" w:type="dxa"/>
                      </w:tcPr>
                      <w:p w14:paraId="0302FDE1" w14:textId="77777777" w:rsidR="00B244CC" w:rsidRDefault="00B244CC">
                        <w:pPr>
                          <w:pStyle w:val="EmptyCellLayoutStyle"/>
                        </w:pPr>
                      </w:p>
                    </w:tc>
                    <w:tc>
                      <w:tcPr>
                        <w:tcW w:w="306" w:type="dxa"/>
                      </w:tcPr>
                      <w:p w14:paraId="24D24E85" w14:textId="77777777" w:rsidR="00B244CC" w:rsidRDefault="00B244CC">
                        <w:pPr>
                          <w:pStyle w:val="EmptyCellLayoutStyle"/>
                        </w:pPr>
                      </w:p>
                    </w:tc>
                    <w:tc>
                      <w:tcPr>
                        <w:tcW w:w="1679" w:type="dxa"/>
                      </w:tcPr>
                      <w:p w14:paraId="331B1D7C" w14:textId="77777777" w:rsidR="00B244CC" w:rsidRDefault="00B244CC">
                        <w:pPr>
                          <w:pStyle w:val="EmptyCellLayoutStyle"/>
                        </w:pPr>
                      </w:p>
                    </w:tc>
                    <w:tc>
                      <w:tcPr>
                        <w:tcW w:w="472" w:type="dxa"/>
                      </w:tcPr>
                      <w:p w14:paraId="3246EE5F" w14:textId="77777777" w:rsidR="00B244CC" w:rsidRDefault="00B244CC">
                        <w:pPr>
                          <w:pStyle w:val="EmptyCellLayoutStyle"/>
                        </w:pPr>
                      </w:p>
                    </w:tc>
                    <w:tc>
                      <w:tcPr>
                        <w:tcW w:w="1236" w:type="dxa"/>
                      </w:tcPr>
                      <w:p w14:paraId="6633818F" w14:textId="77777777" w:rsidR="00B244CC" w:rsidRDefault="00B244CC">
                        <w:pPr>
                          <w:pStyle w:val="EmptyCellLayoutStyle"/>
                        </w:pPr>
                      </w:p>
                    </w:tc>
                  </w:tr>
                  <w:tr w:rsidR="00232416" w14:paraId="196D3C90" w14:textId="77777777" w:rsidTr="00232416">
                    <w:trPr>
                      <w:trHeight w:val="1176"/>
                    </w:trPr>
                    <w:tc>
                      <w:tcPr>
                        <w:tcW w:w="1136" w:type="dxa"/>
                      </w:tcPr>
                      <w:p w14:paraId="1476A149" w14:textId="77777777" w:rsidR="00B244CC" w:rsidRDefault="00B244CC">
                        <w:pPr>
                          <w:pStyle w:val="EmptyCellLayoutStyle"/>
                        </w:pPr>
                      </w:p>
                    </w:tc>
                    <w:tc>
                      <w:tcPr>
                        <w:tcW w:w="708" w:type="dxa"/>
                      </w:tcPr>
                      <w:p w14:paraId="26162C29" w14:textId="77777777" w:rsidR="00B244CC" w:rsidRDefault="00B244CC">
                        <w:pPr>
                          <w:pStyle w:val="EmptyCellLayoutStyle"/>
                        </w:pPr>
                      </w:p>
                    </w:tc>
                    <w:tc>
                      <w:tcPr>
                        <w:tcW w:w="1824" w:type="dxa"/>
                      </w:tcPr>
                      <w:p w14:paraId="3BA8F50A" w14:textId="77777777" w:rsidR="00B244CC" w:rsidRDefault="00B244CC">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B244CC" w14:paraId="6FFAC6CA" w14:textId="77777777">
                          <w:trPr>
                            <w:trHeight w:val="1098"/>
                          </w:trPr>
                          <w:tc>
                            <w:tcPr>
                              <w:tcW w:w="4848" w:type="dxa"/>
                              <w:tcBorders>
                                <w:top w:val="nil"/>
                                <w:left w:val="nil"/>
                                <w:bottom w:val="nil"/>
                                <w:right w:val="nil"/>
                              </w:tcBorders>
                              <w:tcMar>
                                <w:top w:w="39" w:type="dxa"/>
                                <w:left w:w="39" w:type="dxa"/>
                                <w:bottom w:w="39" w:type="dxa"/>
                                <w:right w:w="39" w:type="dxa"/>
                              </w:tcMar>
                            </w:tcPr>
                            <w:p w14:paraId="5BCD59CC" w14:textId="77777777" w:rsidR="00B244CC" w:rsidRDefault="00314855">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02A931DE" w14:textId="77777777" w:rsidR="00B244CC" w:rsidRDefault="00B244CC"/>
                    </w:tc>
                    <w:tc>
                      <w:tcPr>
                        <w:tcW w:w="1679" w:type="dxa"/>
                      </w:tcPr>
                      <w:p w14:paraId="7917D874" w14:textId="77777777" w:rsidR="00B244CC" w:rsidRDefault="00B244CC">
                        <w:pPr>
                          <w:pStyle w:val="EmptyCellLayoutStyle"/>
                        </w:pPr>
                      </w:p>
                    </w:tc>
                    <w:tc>
                      <w:tcPr>
                        <w:tcW w:w="472" w:type="dxa"/>
                      </w:tcPr>
                      <w:p w14:paraId="22D7DC98" w14:textId="77777777" w:rsidR="00B244CC" w:rsidRDefault="00B244CC">
                        <w:pPr>
                          <w:pStyle w:val="EmptyCellLayoutStyle"/>
                        </w:pPr>
                      </w:p>
                    </w:tc>
                    <w:tc>
                      <w:tcPr>
                        <w:tcW w:w="1236" w:type="dxa"/>
                      </w:tcPr>
                      <w:p w14:paraId="4E366FD6" w14:textId="77777777" w:rsidR="00B244CC" w:rsidRDefault="00B244CC">
                        <w:pPr>
                          <w:pStyle w:val="EmptyCellLayoutStyle"/>
                        </w:pPr>
                      </w:p>
                    </w:tc>
                  </w:tr>
                  <w:tr w:rsidR="00B244CC" w14:paraId="5E58E44F" w14:textId="77777777">
                    <w:trPr>
                      <w:trHeight w:val="229"/>
                    </w:trPr>
                    <w:tc>
                      <w:tcPr>
                        <w:tcW w:w="1136" w:type="dxa"/>
                      </w:tcPr>
                      <w:p w14:paraId="0EB90F4C" w14:textId="77777777" w:rsidR="00B244CC" w:rsidRDefault="00B244CC">
                        <w:pPr>
                          <w:pStyle w:val="EmptyCellLayoutStyle"/>
                        </w:pPr>
                      </w:p>
                    </w:tc>
                    <w:tc>
                      <w:tcPr>
                        <w:tcW w:w="708" w:type="dxa"/>
                      </w:tcPr>
                      <w:p w14:paraId="6C8C85D0" w14:textId="77777777" w:rsidR="00B244CC" w:rsidRDefault="00B244CC">
                        <w:pPr>
                          <w:pStyle w:val="EmptyCellLayoutStyle"/>
                        </w:pPr>
                      </w:p>
                    </w:tc>
                    <w:tc>
                      <w:tcPr>
                        <w:tcW w:w="1824" w:type="dxa"/>
                      </w:tcPr>
                      <w:p w14:paraId="65F66709" w14:textId="77777777" w:rsidR="00B244CC" w:rsidRDefault="00B244CC">
                        <w:pPr>
                          <w:pStyle w:val="EmptyCellLayoutStyle"/>
                        </w:pPr>
                      </w:p>
                    </w:tc>
                    <w:tc>
                      <w:tcPr>
                        <w:tcW w:w="24" w:type="dxa"/>
                      </w:tcPr>
                      <w:p w14:paraId="38DBA275" w14:textId="77777777" w:rsidR="00B244CC" w:rsidRDefault="00B244CC">
                        <w:pPr>
                          <w:pStyle w:val="EmptyCellLayoutStyle"/>
                        </w:pPr>
                      </w:p>
                    </w:tc>
                    <w:tc>
                      <w:tcPr>
                        <w:tcW w:w="755" w:type="dxa"/>
                      </w:tcPr>
                      <w:p w14:paraId="5CF42257" w14:textId="77777777" w:rsidR="00B244CC" w:rsidRDefault="00B244CC">
                        <w:pPr>
                          <w:pStyle w:val="EmptyCellLayoutStyle"/>
                        </w:pPr>
                      </w:p>
                    </w:tc>
                    <w:tc>
                      <w:tcPr>
                        <w:tcW w:w="3420" w:type="dxa"/>
                      </w:tcPr>
                      <w:p w14:paraId="1CD65A85" w14:textId="77777777" w:rsidR="00B244CC" w:rsidRDefault="00B244CC">
                        <w:pPr>
                          <w:pStyle w:val="EmptyCellLayoutStyle"/>
                        </w:pPr>
                      </w:p>
                    </w:tc>
                    <w:tc>
                      <w:tcPr>
                        <w:tcW w:w="341" w:type="dxa"/>
                      </w:tcPr>
                      <w:p w14:paraId="665B5DE8" w14:textId="77777777" w:rsidR="00B244CC" w:rsidRDefault="00B244CC">
                        <w:pPr>
                          <w:pStyle w:val="EmptyCellLayoutStyle"/>
                        </w:pPr>
                      </w:p>
                    </w:tc>
                    <w:tc>
                      <w:tcPr>
                        <w:tcW w:w="306" w:type="dxa"/>
                      </w:tcPr>
                      <w:p w14:paraId="5A2E72F5" w14:textId="77777777" w:rsidR="00B244CC" w:rsidRDefault="00B244CC">
                        <w:pPr>
                          <w:pStyle w:val="EmptyCellLayoutStyle"/>
                        </w:pPr>
                      </w:p>
                    </w:tc>
                    <w:tc>
                      <w:tcPr>
                        <w:tcW w:w="1679" w:type="dxa"/>
                      </w:tcPr>
                      <w:p w14:paraId="42FD0D80" w14:textId="77777777" w:rsidR="00B244CC" w:rsidRDefault="00B244CC">
                        <w:pPr>
                          <w:pStyle w:val="EmptyCellLayoutStyle"/>
                        </w:pPr>
                      </w:p>
                    </w:tc>
                    <w:tc>
                      <w:tcPr>
                        <w:tcW w:w="472" w:type="dxa"/>
                      </w:tcPr>
                      <w:p w14:paraId="00FBC1F1" w14:textId="77777777" w:rsidR="00B244CC" w:rsidRDefault="00B244CC">
                        <w:pPr>
                          <w:pStyle w:val="EmptyCellLayoutStyle"/>
                        </w:pPr>
                      </w:p>
                    </w:tc>
                    <w:tc>
                      <w:tcPr>
                        <w:tcW w:w="1236" w:type="dxa"/>
                      </w:tcPr>
                      <w:p w14:paraId="554BF73E" w14:textId="77777777" w:rsidR="00B244CC" w:rsidRDefault="00B244CC">
                        <w:pPr>
                          <w:pStyle w:val="EmptyCellLayoutStyle"/>
                        </w:pPr>
                      </w:p>
                    </w:tc>
                  </w:tr>
                  <w:tr w:rsidR="00B244CC" w14:paraId="448CB91F" w14:textId="77777777">
                    <w:trPr>
                      <w:trHeight w:val="335"/>
                    </w:trPr>
                    <w:tc>
                      <w:tcPr>
                        <w:tcW w:w="1136" w:type="dxa"/>
                      </w:tcPr>
                      <w:p w14:paraId="133B8763" w14:textId="77777777" w:rsidR="00B244CC" w:rsidRDefault="00B244CC">
                        <w:pPr>
                          <w:pStyle w:val="EmptyCellLayoutStyle"/>
                        </w:pPr>
                      </w:p>
                    </w:tc>
                    <w:tc>
                      <w:tcPr>
                        <w:tcW w:w="708" w:type="dxa"/>
                      </w:tcPr>
                      <w:p w14:paraId="6DC5AEE3" w14:textId="77777777" w:rsidR="00B244CC" w:rsidRDefault="00B244CC">
                        <w:pPr>
                          <w:pStyle w:val="EmptyCellLayoutStyle"/>
                        </w:pPr>
                      </w:p>
                    </w:tc>
                    <w:tc>
                      <w:tcPr>
                        <w:tcW w:w="1824" w:type="dxa"/>
                      </w:tcPr>
                      <w:p w14:paraId="53D33712" w14:textId="77777777" w:rsidR="00B244CC" w:rsidRDefault="00B244CC">
                        <w:pPr>
                          <w:pStyle w:val="EmptyCellLayoutStyle"/>
                        </w:pPr>
                      </w:p>
                    </w:tc>
                    <w:tc>
                      <w:tcPr>
                        <w:tcW w:w="24" w:type="dxa"/>
                      </w:tcPr>
                      <w:p w14:paraId="68F48A13" w14:textId="77777777" w:rsidR="00B244CC" w:rsidRDefault="00B244CC">
                        <w:pPr>
                          <w:pStyle w:val="EmptyCellLayoutStyle"/>
                        </w:pPr>
                      </w:p>
                    </w:tc>
                    <w:tc>
                      <w:tcPr>
                        <w:tcW w:w="755" w:type="dxa"/>
                      </w:tcPr>
                      <w:p w14:paraId="0861E142" w14:textId="77777777" w:rsidR="00B244CC" w:rsidRDefault="00B244CC">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B244CC" w14:paraId="0465EFCC"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2E0B5919" w14:textId="77777777" w:rsidR="00B244CC" w:rsidRDefault="00314855">
                              <w:pPr>
                                <w:jc w:val="center"/>
                              </w:pPr>
                              <w:r>
                                <w:rPr>
                                  <w:rFonts w:ascii="Arial" w:eastAsia="Arial" w:hAnsi="Arial"/>
                                  <w:b/>
                                  <w:color w:val="000000"/>
                                </w:rPr>
                                <w:t>01 June 2022</w:t>
                              </w:r>
                            </w:p>
                          </w:tc>
                        </w:tr>
                      </w:tbl>
                      <w:p w14:paraId="55AD252C" w14:textId="77777777" w:rsidR="00B244CC" w:rsidRDefault="00B244CC"/>
                    </w:tc>
                    <w:tc>
                      <w:tcPr>
                        <w:tcW w:w="341" w:type="dxa"/>
                      </w:tcPr>
                      <w:p w14:paraId="6E77EE6F" w14:textId="77777777" w:rsidR="00B244CC" w:rsidRDefault="00B244CC">
                        <w:pPr>
                          <w:pStyle w:val="EmptyCellLayoutStyle"/>
                        </w:pPr>
                      </w:p>
                    </w:tc>
                    <w:tc>
                      <w:tcPr>
                        <w:tcW w:w="306" w:type="dxa"/>
                      </w:tcPr>
                      <w:p w14:paraId="0A031648" w14:textId="77777777" w:rsidR="00B244CC" w:rsidRDefault="00B244CC">
                        <w:pPr>
                          <w:pStyle w:val="EmptyCellLayoutStyle"/>
                        </w:pPr>
                      </w:p>
                    </w:tc>
                    <w:tc>
                      <w:tcPr>
                        <w:tcW w:w="1679" w:type="dxa"/>
                      </w:tcPr>
                      <w:p w14:paraId="337A88AC" w14:textId="77777777" w:rsidR="00B244CC" w:rsidRDefault="00B244CC">
                        <w:pPr>
                          <w:pStyle w:val="EmptyCellLayoutStyle"/>
                        </w:pPr>
                      </w:p>
                    </w:tc>
                    <w:tc>
                      <w:tcPr>
                        <w:tcW w:w="472" w:type="dxa"/>
                      </w:tcPr>
                      <w:p w14:paraId="7ED9F104" w14:textId="77777777" w:rsidR="00B244CC" w:rsidRDefault="00B244CC">
                        <w:pPr>
                          <w:pStyle w:val="EmptyCellLayoutStyle"/>
                        </w:pPr>
                      </w:p>
                    </w:tc>
                    <w:tc>
                      <w:tcPr>
                        <w:tcW w:w="1236" w:type="dxa"/>
                      </w:tcPr>
                      <w:p w14:paraId="0A00320C" w14:textId="77777777" w:rsidR="00B244CC" w:rsidRDefault="00B244CC">
                        <w:pPr>
                          <w:pStyle w:val="EmptyCellLayoutStyle"/>
                        </w:pPr>
                      </w:p>
                    </w:tc>
                  </w:tr>
                  <w:tr w:rsidR="00B244CC" w14:paraId="51E45557" w14:textId="77777777">
                    <w:trPr>
                      <w:trHeight w:val="364"/>
                    </w:trPr>
                    <w:tc>
                      <w:tcPr>
                        <w:tcW w:w="1136" w:type="dxa"/>
                      </w:tcPr>
                      <w:p w14:paraId="65A6AE08" w14:textId="77777777" w:rsidR="00B244CC" w:rsidRDefault="00B244CC">
                        <w:pPr>
                          <w:pStyle w:val="EmptyCellLayoutStyle"/>
                        </w:pPr>
                      </w:p>
                    </w:tc>
                    <w:tc>
                      <w:tcPr>
                        <w:tcW w:w="708" w:type="dxa"/>
                      </w:tcPr>
                      <w:p w14:paraId="466F4598" w14:textId="77777777" w:rsidR="00B244CC" w:rsidRDefault="00B244CC">
                        <w:pPr>
                          <w:pStyle w:val="EmptyCellLayoutStyle"/>
                        </w:pPr>
                      </w:p>
                    </w:tc>
                    <w:tc>
                      <w:tcPr>
                        <w:tcW w:w="1824" w:type="dxa"/>
                      </w:tcPr>
                      <w:p w14:paraId="35CDA625" w14:textId="77777777" w:rsidR="00B244CC" w:rsidRDefault="00B244CC">
                        <w:pPr>
                          <w:pStyle w:val="EmptyCellLayoutStyle"/>
                        </w:pPr>
                      </w:p>
                    </w:tc>
                    <w:tc>
                      <w:tcPr>
                        <w:tcW w:w="24" w:type="dxa"/>
                      </w:tcPr>
                      <w:p w14:paraId="2D6BAFAF" w14:textId="77777777" w:rsidR="00B244CC" w:rsidRDefault="00B244CC">
                        <w:pPr>
                          <w:pStyle w:val="EmptyCellLayoutStyle"/>
                        </w:pPr>
                      </w:p>
                    </w:tc>
                    <w:tc>
                      <w:tcPr>
                        <w:tcW w:w="755" w:type="dxa"/>
                      </w:tcPr>
                      <w:p w14:paraId="173FA90A" w14:textId="77777777" w:rsidR="00B244CC" w:rsidRDefault="00B244CC">
                        <w:pPr>
                          <w:pStyle w:val="EmptyCellLayoutStyle"/>
                        </w:pPr>
                      </w:p>
                    </w:tc>
                    <w:tc>
                      <w:tcPr>
                        <w:tcW w:w="3420" w:type="dxa"/>
                      </w:tcPr>
                      <w:p w14:paraId="00449DA8" w14:textId="77777777" w:rsidR="00B244CC" w:rsidRDefault="00B244CC">
                        <w:pPr>
                          <w:pStyle w:val="EmptyCellLayoutStyle"/>
                        </w:pPr>
                      </w:p>
                    </w:tc>
                    <w:tc>
                      <w:tcPr>
                        <w:tcW w:w="341" w:type="dxa"/>
                      </w:tcPr>
                      <w:p w14:paraId="6360F246" w14:textId="77777777" w:rsidR="00B244CC" w:rsidRDefault="00B244CC">
                        <w:pPr>
                          <w:pStyle w:val="EmptyCellLayoutStyle"/>
                        </w:pPr>
                      </w:p>
                    </w:tc>
                    <w:tc>
                      <w:tcPr>
                        <w:tcW w:w="306" w:type="dxa"/>
                      </w:tcPr>
                      <w:p w14:paraId="193B42C5" w14:textId="77777777" w:rsidR="00B244CC" w:rsidRDefault="00B244CC">
                        <w:pPr>
                          <w:pStyle w:val="EmptyCellLayoutStyle"/>
                        </w:pPr>
                      </w:p>
                    </w:tc>
                    <w:tc>
                      <w:tcPr>
                        <w:tcW w:w="1679" w:type="dxa"/>
                      </w:tcPr>
                      <w:p w14:paraId="117D518B" w14:textId="77777777" w:rsidR="00B244CC" w:rsidRDefault="00B244CC">
                        <w:pPr>
                          <w:pStyle w:val="EmptyCellLayoutStyle"/>
                        </w:pPr>
                      </w:p>
                    </w:tc>
                    <w:tc>
                      <w:tcPr>
                        <w:tcW w:w="472" w:type="dxa"/>
                      </w:tcPr>
                      <w:p w14:paraId="0FADEA09" w14:textId="77777777" w:rsidR="00B244CC" w:rsidRDefault="00B244CC">
                        <w:pPr>
                          <w:pStyle w:val="EmptyCellLayoutStyle"/>
                        </w:pPr>
                      </w:p>
                    </w:tc>
                    <w:tc>
                      <w:tcPr>
                        <w:tcW w:w="1236" w:type="dxa"/>
                      </w:tcPr>
                      <w:p w14:paraId="1DF81903" w14:textId="77777777" w:rsidR="00B244CC" w:rsidRDefault="00B244CC">
                        <w:pPr>
                          <w:pStyle w:val="EmptyCellLayoutStyle"/>
                        </w:pPr>
                      </w:p>
                    </w:tc>
                  </w:tr>
                  <w:tr w:rsidR="00B244CC" w14:paraId="267AED3A" w14:textId="77777777">
                    <w:trPr>
                      <w:trHeight w:val="780"/>
                    </w:trPr>
                    <w:tc>
                      <w:tcPr>
                        <w:tcW w:w="1136" w:type="dxa"/>
                      </w:tcPr>
                      <w:p w14:paraId="3FAACEDC" w14:textId="77777777" w:rsidR="00B244CC" w:rsidRDefault="00B244CC">
                        <w:pPr>
                          <w:pStyle w:val="EmptyCellLayoutStyle"/>
                        </w:pPr>
                      </w:p>
                    </w:tc>
                    <w:tc>
                      <w:tcPr>
                        <w:tcW w:w="708" w:type="dxa"/>
                      </w:tcPr>
                      <w:p w14:paraId="16CEA91D" w14:textId="77777777" w:rsidR="00B244CC" w:rsidRDefault="00B244CC">
                        <w:pPr>
                          <w:pStyle w:val="EmptyCellLayoutStyle"/>
                        </w:pPr>
                      </w:p>
                    </w:tc>
                    <w:tc>
                      <w:tcPr>
                        <w:tcW w:w="1824" w:type="dxa"/>
                      </w:tcPr>
                      <w:p w14:paraId="113A7330" w14:textId="77777777" w:rsidR="00B244CC" w:rsidRDefault="00B244CC">
                        <w:pPr>
                          <w:pStyle w:val="EmptyCellLayoutStyle"/>
                        </w:pPr>
                      </w:p>
                    </w:tc>
                    <w:tc>
                      <w:tcPr>
                        <w:tcW w:w="24" w:type="dxa"/>
                      </w:tcPr>
                      <w:p w14:paraId="0A61AE04" w14:textId="77777777" w:rsidR="00B244CC" w:rsidRDefault="00B244CC">
                        <w:pPr>
                          <w:pStyle w:val="EmptyCellLayoutStyle"/>
                        </w:pPr>
                      </w:p>
                    </w:tc>
                    <w:tc>
                      <w:tcPr>
                        <w:tcW w:w="755" w:type="dxa"/>
                      </w:tcPr>
                      <w:p w14:paraId="605D7E0F" w14:textId="77777777" w:rsidR="00B244CC" w:rsidRDefault="00B244CC">
                        <w:pPr>
                          <w:pStyle w:val="EmptyCellLayoutStyle"/>
                        </w:pPr>
                      </w:p>
                    </w:tc>
                    <w:tc>
                      <w:tcPr>
                        <w:tcW w:w="3420" w:type="dxa"/>
                        <w:tcBorders>
                          <w:top w:val="nil"/>
                          <w:left w:val="nil"/>
                          <w:bottom w:val="nil"/>
                          <w:right w:val="nil"/>
                        </w:tcBorders>
                        <w:tcMar>
                          <w:top w:w="0" w:type="dxa"/>
                          <w:left w:w="0" w:type="dxa"/>
                          <w:bottom w:w="0" w:type="dxa"/>
                          <w:right w:w="0" w:type="dxa"/>
                        </w:tcMar>
                      </w:tcPr>
                      <w:p w14:paraId="7DB9DE89" w14:textId="77777777" w:rsidR="00B244CC" w:rsidRDefault="00314855">
                        <w:r>
                          <w:rPr>
                            <w:noProof/>
                          </w:rPr>
                          <w:drawing>
                            <wp:inline distT="0" distB="0" distL="0" distR="0" wp14:anchorId="3BD69B1F" wp14:editId="3309C51C">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E9B2CD9" w14:textId="77777777" w:rsidR="00B244CC" w:rsidRDefault="00B244CC">
                        <w:pPr>
                          <w:pStyle w:val="EmptyCellLayoutStyle"/>
                        </w:pPr>
                      </w:p>
                    </w:tc>
                    <w:tc>
                      <w:tcPr>
                        <w:tcW w:w="306" w:type="dxa"/>
                      </w:tcPr>
                      <w:p w14:paraId="02145D13" w14:textId="77777777" w:rsidR="00B244CC" w:rsidRDefault="00B244CC">
                        <w:pPr>
                          <w:pStyle w:val="EmptyCellLayoutStyle"/>
                        </w:pPr>
                      </w:p>
                    </w:tc>
                    <w:tc>
                      <w:tcPr>
                        <w:tcW w:w="1679" w:type="dxa"/>
                      </w:tcPr>
                      <w:p w14:paraId="62434604" w14:textId="77777777" w:rsidR="00B244CC" w:rsidRDefault="00B244CC">
                        <w:pPr>
                          <w:pStyle w:val="EmptyCellLayoutStyle"/>
                        </w:pPr>
                      </w:p>
                    </w:tc>
                    <w:tc>
                      <w:tcPr>
                        <w:tcW w:w="472" w:type="dxa"/>
                      </w:tcPr>
                      <w:p w14:paraId="49E1F66D" w14:textId="77777777" w:rsidR="00B244CC" w:rsidRDefault="00B244CC">
                        <w:pPr>
                          <w:pStyle w:val="EmptyCellLayoutStyle"/>
                        </w:pPr>
                      </w:p>
                    </w:tc>
                    <w:tc>
                      <w:tcPr>
                        <w:tcW w:w="1236" w:type="dxa"/>
                      </w:tcPr>
                      <w:p w14:paraId="7CB77E73" w14:textId="77777777" w:rsidR="00B244CC" w:rsidRDefault="00B244CC">
                        <w:pPr>
                          <w:pStyle w:val="EmptyCellLayoutStyle"/>
                        </w:pPr>
                      </w:p>
                    </w:tc>
                  </w:tr>
                  <w:tr w:rsidR="00B244CC" w14:paraId="36E003CC" w14:textId="77777777">
                    <w:trPr>
                      <w:trHeight w:val="465"/>
                    </w:trPr>
                    <w:tc>
                      <w:tcPr>
                        <w:tcW w:w="1136" w:type="dxa"/>
                      </w:tcPr>
                      <w:p w14:paraId="54EB8FD4" w14:textId="77777777" w:rsidR="00B244CC" w:rsidRDefault="00B244CC">
                        <w:pPr>
                          <w:pStyle w:val="EmptyCellLayoutStyle"/>
                        </w:pPr>
                      </w:p>
                    </w:tc>
                    <w:tc>
                      <w:tcPr>
                        <w:tcW w:w="708" w:type="dxa"/>
                      </w:tcPr>
                      <w:p w14:paraId="6BF995F9" w14:textId="77777777" w:rsidR="00B244CC" w:rsidRDefault="00B244CC">
                        <w:pPr>
                          <w:pStyle w:val="EmptyCellLayoutStyle"/>
                        </w:pPr>
                      </w:p>
                    </w:tc>
                    <w:tc>
                      <w:tcPr>
                        <w:tcW w:w="1824" w:type="dxa"/>
                      </w:tcPr>
                      <w:p w14:paraId="60FB691E" w14:textId="77777777" w:rsidR="00B244CC" w:rsidRDefault="00B244CC">
                        <w:pPr>
                          <w:pStyle w:val="EmptyCellLayoutStyle"/>
                        </w:pPr>
                      </w:p>
                    </w:tc>
                    <w:tc>
                      <w:tcPr>
                        <w:tcW w:w="24" w:type="dxa"/>
                      </w:tcPr>
                      <w:p w14:paraId="27FC80E3" w14:textId="77777777" w:rsidR="00B244CC" w:rsidRDefault="00B244CC">
                        <w:pPr>
                          <w:pStyle w:val="EmptyCellLayoutStyle"/>
                        </w:pPr>
                      </w:p>
                    </w:tc>
                    <w:tc>
                      <w:tcPr>
                        <w:tcW w:w="755" w:type="dxa"/>
                      </w:tcPr>
                      <w:p w14:paraId="1CE947E7" w14:textId="77777777" w:rsidR="00B244CC" w:rsidRDefault="00B244CC">
                        <w:pPr>
                          <w:pStyle w:val="EmptyCellLayoutStyle"/>
                        </w:pPr>
                      </w:p>
                    </w:tc>
                    <w:tc>
                      <w:tcPr>
                        <w:tcW w:w="3420" w:type="dxa"/>
                      </w:tcPr>
                      <w:p w14:paraId="3C782EAD" w14:textId="77777777" w:rsidR="00B244CC" w:rsidRDefault="00B244CC">
                        <w:pPr>
                          <w:pStyle w:val="EmptyCellLayoutStyle"/>
                        </w:pPr>
                      </w:p>
                    </w:tc>
                    <w:tc>
                      <w:tcPr>
                        <w:tcW w:w="341" w:type="dxa"/>
                      </w:tcPr>
                      <w:p w14:paraId="69A380CE" w14:textId="77777777" w:rsidR="00B244CC" w:rsidRDefault="00B244CC">
                        <w:pPr>
                          <w:pStyle w:val="EmptyCellLayoutStyle"/>
                        </w:pPr>
                      </w:p>
                    </w:tc>
                    <w:tc>
                      <w:tcPr>
                        <w:tcW w:w="306" w:type="dxa"/>
                      </w:tcPr>
                      <w:p w14:paraId="4091567F" w14:textId="77777777" w:rsidR="00B244CC" w:rsidRDefault="00B244CC">
                        <w:pPr>
                          <w:pStyle w:val="EmptyCellLayoutStyle"/>
                        </w:pPr>
                      </w:p>
                    </w:tc>
                    <w:tc>
                      <w:tcPr>
                        <w:tcW w:w="1679" w:type="dxa"/>
                      </w:tcPr>
                      <w:p w14:paraId="22B0230D" w14:textId="77777777" w:rsidR="00B244CC" w:rsidRDefault="00B244CC">
                        <w:pPr>
                          <w:pStyle w:val="EmptyCellLayoutStyle"/>
                        </w:pPr>
                      </w:p>
                    </w:tc>
                    <w:tc>
                      <w:tcPr>
                        <w:tcW w:w="472" w:type="dxa"/>
                      </w:tcPr>
                      <w:p w14:paraId="5A3D6630" w14:textId="77777777" w:rsidR="00B244CC" w:rsidRDefault="00B244CC">
                        <w:pPr>
                          <w:pStyle w:val="EmptyCellLayoutStyle"/>
                        </w:pPr>
                      </w:p>
                    </w:tc>
                    <w:tc>
                      <w:tcPr>
                        <w:tcW w:w="1236" w:type="dxa"/>
                      </w:tcPr>
                      <w:p w14:paraId="00862FAF" w14:textId="77777777" w:rsidR="00B244CC" w:rsidRDefault="00B244CC">
                        <w:pPr>
                          <w:pStyle w:val="EmptyCellLayoutStyle"/>
                        </w:pPr>
                      </w:p>
                    </w:tc>
                  </w:tr>
                </w:tbl>
                <w:p w14:paraId="4AFE7DEE" w14:textId="77777777" w:rsidR="00B244CC" w:rsidRDefault="00B244CC"/>
              </w:tc>
            </w:tr>
          </w:tbl>
          <w:p w14:paraId="35EDDA35" w14:textId="77777777" w:rsidR="00B244CC" w:rsidRDefault="00B244CC"/>
        </w:tc>
      </w:tr>
    </w:tbl>
    <w:p w14:paraId="2F845496"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B244CC" w14:paraId="4FCEAE7F"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B244CC" w14:paraId="63245849"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232416" w14:paraId="6AA1A5E3" w14:textId="77777777" w:rsidTr="00232416">
                    <w:trPr>
                      <w:trHeight w:val="297"/>
                    </w:trPr>
                    <w:tc>
                      <w:tcPr>
                        <w:tcW w:w="1115" w:type="dxa"/>
                      </w:tcPr>
                      <w:p w14:paraId="02ADD4ED" w14:textId="77777777" w:rsidR="00B244CC" w:rsidRDefault="00B244CC">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B244CC" w14:paraId="3FF1569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1CE3C6F" w14:textId="77777777" w:rsidR="00B244CC" w:rsidRDefault="00314855">
                              <w:r>
                                <w:rPr>
                                  <w:rFonts w:ascii="Arial" w:eastAsia="Arial" w:hAnsi="Arial"/>
                                  <w:b/>
                                  <w:color w:val="0082BF"/>
                                  <w:sz w:val="21"/>
                                </w:rPr>
                                <w:t>DEFINITIONS</w:t>
                              </w:r>
                            </w:p>
                          </w:tc>
                        </w:tr>
                      </w:tbl>
                      <w:p w14:paraId="2893B300" w14:textId="77777777" w:rsidR="00B244CC" w:rsidRDefault="00B244CC"/>
                    </w:tc>
                    <w:tc>
                      <w:tcPr>
                        <w:tcW w:w="1133" w:type="dxa"/>
                      </w:tcPr>
                      <w:p w14:paraId="2660CCE8" w14:textId="77777777" w:rsidR="00B244CC" w:rsidRDefault="00B244CC">
                        <w:pPr>
                          <w:pStyle w:val="EmptyCellLayoutStyle"/>
                        </w:pPr>
                      </w:p>
                    </w:tc>
                  </w:tr>
                  <w:tr w:rsidR="00B244CC" w14:paraId="1B9FD974" w14:textId="77777777">
                    <w:trPr>
                      <w:trHeight w:val="364"/>
                    </w:trPr>
                    <w:tc>
                      <w:tcPr>
                        <w:tcW w:w="1115" w:type="dxa"/>
                      </w:tcPr>
                      <w:p w14:paraId="5665EBDA" w14:textId="77777777" w:rsidR="00B244CC" w:rsidRDefault="00B244CC">
                        <w:pPr>
                          <w:pStyle w:val="EmptyCellLayoutStyle"/>
                        </w:pPr>
                      </w:p>
                    </w:tc>
                    <w:tc>
                      <w:tcPr>
                        <w:tcW w:w="72" w:type="dxa"/>
                      </w:tcPr>
                      <w:p w14:paraId="1F15E3BD" w14:textId="77777777" w:rsidR="00B244CC" w:rsidRDefault="00B244CC">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B244CC" w14:paraId="7DFC9560" w14:textId="77777777">
                          <w:trPr>
                            <w:trHeight w:val="306"/>
                          </w:trPr>
                          <w:tc>
                            <w:tcPr>
                              <w:tcW w:w="4464" w:type="dxa"/>
                              <w:tcBorders>
                                <w:top w:val="nil"/>
                                <w:left w:val="nil"/>
                                <w:bottom w:val="nil"/>
                                <w:right w:val="nil"/>
                              </w:tcBorders>
                              <w:tcMar>
                                <w:top w:w="39" w:type="dxa"/>
                                <w:left w:w="39" w:type="dxa"/>
                                <w:bottom w:w="39" w:type="dxa"/>
                                <w:right w:w="39" w:type="dxa"/>
                              </w:tcMar>
                            </w:tcPr>
                            <w:p w14:paraId="25CE7F76" w14:textId="77777777" w:rsidR="00B244CC" w:rsidRDefault="00314855">
                              <w:r>
                                <w:rPr>
                                  <w:rFonts w:ascii="Arial" w:eastAsia="Arial" w:hAnsi="Arial"/>
                                  <w:b/>
                                  <w:color w:val="000000"/>
                                </w:rPr>
                                <w:t>Allocation</w:t>
                              </w:r>
                              <w:r>
                                <w:rPr>
                                  <w:rFonts w:ascii="Arial" w:eastAsia="Arial" w:hAnsi="Arial"/>
                                  <w:color w:val="000000"/>
                                </w:rPr>
                                <w:br/>
                              </w:r>
                              <w:r>
                                <w:rPr>
                                  <w:rFonts w:ascii="Arial" w:eastAsia="Arial" w:hAnsi="Arial"/>
                                  <w:color w:val="000000"/>
                                </w:rP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 xml:space="preserve">Amount(s) committed </w:t>
                              </w:r>
                              <w:r>
                                <w:rPr>
                                  <w:rFonts w:ascii="Arial" w:eastAsia="Arial" w:hAnsi="Arial"/>
                                  <w:color w:val="000000"/>
                                </w:rPr>
                                <w:t>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w:t>
                              </w:r>
                              <w:r>
                                <w:rPr>
                                  <w:rFonts w:ascii="Arial" w:eastAsia="Arial" w:hAnsi="Arial"/>
                                  <w:color w:val="000000"/>
                                </w:rPr>
                                <w:t>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w:t>
                              </w:r>
                              <w:r>
                                <w:rPr>
                                  <w:rFonts w:ascii="Arial" w:eastAsia="Arial" w:hAnsi="Arial"/>
                                  <w:color w:val="000000"/>
                                </w:rPr>
                                <w:t>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w:t>
                              </w:r>
                              <w:r>
                                <w:rPr>
                                  <w:rFonts w:ascii="Arial" w:eastAsia="Arial" w:hAnsi="Arial"/>
                                  <w:color w:val="000000"/>
                                </w:rPr>
                                <w:t>anizations. UNSDG policy establishes a fixed indirect cost rate of 7% of programmable costs for inter-agency pass-through MPTFs.</w:t>
                              </w:r>
                            </w:p>
                          </w:tc>
                        </w:tr>
                      </w:tbl>
                      <w:p w14:paraId="5DFB76F7" w14:textId="77777777" w:rsidR="00B244CC" w:rsidRDefault="00B244CC"/>
                    </w:tc>
                    <w:tc>
                      <w:tcPr>
                        <w:tcW w:w="623" w:type="dxa"/>
                      </w:tcPr>
                      <w:p w14:paraId="130FBB93" w14:textId="77777777" w:rsidR="00B244CC" w:rsidRDefault="00B244CC">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B244CC" w14:paraId="36979C82" w14:textId="77777777">
                          <w:trPr>
                            <w:trHeight w:val="286"/>
                          </w:trPr>
                          <w:tc>
                            <w:tcPr>
                              <w:tcW w:w="4476" w:type="dxa"/>
                              <w:tcBorders>
                                <w:top w:val="nil"/>
                                <w:left w:val="nil"/>
                                <w:bottom w:val="nil"/>
                                <w:right w:val="nil"/>
                              </w:tcBorders>
                              <w:tcMar>
                                <w:top w:w="39" w:type="dxa"/>
                                <w:left w:w="39" w:type="dxa"/>
                                <w:bottom w:w="39" w:type="dxa"/>
                                <w:right w:w="39" w:type="dxa"/>
                              </w:tcMar>
                            </w:tcPr>
                            <w:p w14:paraId="5D9BA1B6" w14:textId="5568A33D" w:rsidR="00B244CC" w:rsidRPr="00232416" w:rsidRDefault="00314855">
                              <w:pPr>
                                <w:rPr>
                                  <w:lang w:val="en-US"/>
                                </w:rPr>
                              </w:pPr>
                              <w:r>
                                <w:rPr>
                                  <w:rFonts w:ascii="Arial" w:eastAsia="Arial" w:hAnsi="Arial"/>
                                  <w:b/>
                                  <w:color w:val="000000"/>
                                </w:rPr>
                                <w:t>Net Funded Amount</w:t>
                              </w:r>
                              <w:r>
                                <w:rPr>
                                  <w:rFonts w:ascii="Arial" w:eastAsia="Arial" w:hAnsi="Arial"/>
                                  <w:color w:val="000000"/>
                                </w:rPr>
                                <w:br/>
                              </w:r>
                              <w:r>
                                <w:rPr>
                                  <w:rFonts w:ascii="Arial" w:eastAsia="Arial" w:hAnsi="Arial"/>
                                  <w:color w:val="000000"/>
                                </w:rP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 xml:space="preserve">A UN Organization or other inter-governmental Organization that is a partner in a Fund, as </w:t>
                              </w:r>
                              <w:r>
                                <w:rPr>
                                  <w:rFonts w:ascii="Arial" w:eastAsia="Arial" w:hAnsi="Arial"/>
                                  <w:color w:val="000000"/>
                                </w:rPr>
                                <w:t>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w:t>
                              </w:r>
                              <w:r>
                                <w:rPr>
                                  <w:rFonts w:ascii="Arial" w:eastAsia="Arial" w:hAnsi="Arial"/>
                                  <w:color w:val="000000"/>
                                </w:rPr>
                                <w: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programme is considered financially closed when all financial obligations of an operationally completed project or programme have been settled, and no </w:t>
                              </w:r>
                              <w:r>
                                <w:rPr>
                                  <w:rFonts w:ascii="Arial" w:eastAsia="Arial" w:hAnsi="Arial"/>
                                  <w:color w:val="000000"/>
                                </w:rPr>
                                <w:t>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 xml:space="preserve">Project Start </w:t>
                              </w:r>
                              <w:r>
                                <w:rPr>
                                  <w:rFonts w:ascii="Arial" w:eastAsia="Arial" w:hAnsi="Arial"/>
                                  <w:b/>
                                  <w:color w:val="000000"/>
                                </w:rPr>
                                <w:t>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w:t>
                              </w:r>
                              <w:r>
                                <w:rPr>
                                  <w:rFonts w:ascii="Arial" w:eastAsia="Arial" w:hAnsi="Arial"/>
                                  <w:color w:val="000000"/>
                                </w:rPr>
                                <w:t xml:space="preserve"> Dollars</w:t>
                              </w:r>
                              <w:r w:rsidR="00232416">
                                <w:rPr>
                                  <w:rFonts w:ascii="Arial" w:eastAsia="Arial" w:hAnsi="Arial"/>
                                  <w:color w:val="000000"/>
                                  <w:lang w:val="en-US"/>
                                </w:rPr>
                                <w:t>.</w:t>
                              </w:r>
                            </w:p>
                          </w:tc>
                        </w:tr>
                      </w:tbl>
                      <w:p w14:paraId="715BF573" w14:textId="77777777" w:rsidR="00B244CC" w:rsidRDefault="00B244CC"/>
                    </w:tc>
                    <w:tc>
                      <w:tcPr>
                        <w:tcW w:w="23" w:type="dxa"/>
                      </w:tcPr>
                      <w:p w14:paraId="6FE42EE4" w14:textId="77777777" w:rsidR="00B244CC" w:rsidRDefault="00B244CC">
                        <w:pPr>
                          <w:pStyle w:val="EmptyCellLayoutStyle"/>
                        </w:pPr>
                      </w:p>
                    </w:tc>
                    <w:tc>
                      <w:tcPr>
                        <w:tcW w:w="1133" w:type="dxa"/>
                      </w:tcPr>
                      <w:p w14:paraId="1FE7D33F" w14:textId="77777777" w:rsidR="00B244CC" w:rsidRDefault="00B244CC">
                        <w:pPr>
                          <w:pStyle w:val="EmptyCellLayoutStyle"/>
                        </w:pPr>
                      </w:p>
                    </w:tc>
                  </w:tr>
                  <w:tr w:rsidR="00B244CC" w14:paraId="7BADE3E7" w14:textId="77777777">
                    <w:trPr>
                      <w:trHeight w:val="20"/>
                    </w:trPr>
                    <w:tc>
                      <w:tcPr>
                        <w:tcW w:w="1115" w:type="dxa"/>
                      </w:tcPr>
                      <w:p w14:paraId="5E65E824" w14:textId="77777777" w:rsidR="00B244CC" w:rsidRDefault="00B244CC">
                        <w:pPr>
                          <w:pStyle w:val="EmptyCellLayoutStyle"/>
                        </w:pPr>
                      </w:p>
                    </w:tc>
                    <w:tc>
                      <w:tcPr>
                        <w:tcW w:w="72" w:type="dxa"/>
                      </w:tcPr>
                      <w:p w14:paraId="0687A558" w14:textId="77777777" w:rsidR="00B244CC" w:rsidRDefault="00B244CC">
                        <w:pPr>
                          <w:pStyle w:val="EmptyCellLayoutStyle"/>
                        </w:pPr>
                      </w:p>
                    </w:tc>
                    <w:tc>
                      <w:tcPr>
                        <w:tcW w:w="4464" w:type="dxa"/>
                        <w:vMerge/>
                      </w:tcPr>
                      <w:p w14:paraId="1CDEC28A" w14:textId="77777777" w:rsidR="00B244CC" w:rsidRDefault="00B244CC">
                        <w:pPr>
                          <w:pStyle w:val="EmptyCellLayoutStyle"/>
                        </w:pPr>
                      </w:p>
                    </w:tc>
                    <w:tc>
                      <w:tcPr>
                        <w:tcW w:w="623" w:type="dxa"/>
                      </w:tcPr>
                      <w:p w14:paraId="28D9E9FF" w14:textId="77777777" w:rsidR="00B244CC" w:rsidRDefault="00B244CC">
                        <w:pPr>
                          <w:pStyle w:val="EmptyCellLayoutStyle"/>
                        </w:pPr>
                      </w:p>
                    </w:tc>
                    <w:tc>
                      <w:tcPr>
                        <w:tcW w:w="4476" w:type="dxa"/>
                      </w:tcPr>
                      <w:p w14:paraId="4AF2A883" w14:textId="77777777" w:rsidR="00B244CC" w:rsidRDefault="00B244CC">
                        <w:pPr>
                          <w:pStyle w:val="EmptyCellLayoutStyle"/>
                        </w:pPr>
                      </w:p>
                    </w:tc>
                    <w:tc>
                      <w:tcPr>
                        <w:tcW w:w="23" w:type="dxa"/>
                      </w:tcPr>
                      <w:p w14:paraId="5A37915D" w14:textId="77777777" w:rsidR="00B244CC" w:rsidRDefault="00B244CC">
                        <w:pPr>
                          <w:pStyle w:val="EmptyCellLayoutStyle"/>
                        </w:pPr>
                      </w:p>
                    </w:tc>
                    <w:tc>
                      <w:tcPr>
                        <w:tcW w:w="1133" w:type="dxa"/>
                      </w:tcPr>
                      <w:p w14:paraId="20D08C95" w14:textId="77777777" w:rsidR="00B244CC" w:rsidRDefault="00B244CC">
                        <w:pPr>
                          <w:pStyle w:val="EmptyCellLayoutStyle"/>
                        </w:pPr>
                      </w:p>
                    </w:tc>
                  </w:tr>
                </w:tbl>
                <w:p w14:paraId="590D0276" w14:textId="77777777" w:rsidR="00B244CC" w:rsidRDefault="00B244CC"/>
              </w:tc>
            </w:tr>
          </w:tbl>
          <w:p w14:paraId="045BC62F" w14:textId="77777777" w:rsidR="00B244CC" w:rsidRDefault="00B244CC"/>
        </w:tc>
      </w:tr>
    </w:tbl>
    <w:p w14:paraId="47092B88"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051E4F0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5A47E352"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232416" w14:paraId="036D4209" w14:textId="77777777" w:rsidTr="00232416">
                    <w:trPr>
                      <w:trHeight w:val="297"/>
                    </w:trPr>
                    <w:tc>
                      <w:tcPr>
                        <w:tcW w:w="1122" w:type="dxa"/>
                      </w:tcPr>
                      <w:p w14:paraId="45D7E1BD" w14:textId="77777777" w:rsidR="00B244CC" w:rsidRDefault="00B244CC">
                        <w:pPr>
                          <w:pStyle w:val="EmptyCellLayoutStyle"/>
                        </w:pPr>
                      </w:p>
                    </w:tc>
                    <w:tc>
                      <w:tcPr>
                        <w:tcW w:w="6" w:type="dxa"/>
                      </w:tcPr>
                      <w:p w14:paraId="05FBE7A1" w14:textId="77777777" w:rsidR="00B244CC" w:rsidRDefault="00B244CC">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B244CC" w14:paraId="6490F607"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BF1C868" w14:textId="2A4B3B85" w:rsidR="00B244CC" w:rsidRDefault="00314855">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75A20B1B" w14:textId="77777777" w:rsidR="00B244CC" w:rsidRDefault="00B244CC"/>
                          </w:tc>
                        </w:tr>
                      </w:tbl>
                      <w:p w14:paraId="283B680D" w14:textId="77777777" w:rsidR="00B244CC" w:rsidRDefault="00B244CC"/>
                    </w:tc>
                    <w:tc>
                      <w:tcPr>
                        <w:tcW w:w="1140" w:type="dxa"/>
                      </w:tcPr>
                      <w:p w14:paraId="27E47BC7" w14:textId="77777777" w:rsidR="00B244CC" w:rsidRDefault="00B244CC">
                        <w:pPr>
                          <w:pStyle w:val="EmptyCellLayoutStyle"/>
                        </w:pPr>
                      </w:p>
                    </w:tc>
                  </w:tr>
                  <w:tr w:rsidR="00B244CC" w14:paraId="3C0F1AD3" w14:textId="77777777">
                    <w:trPr>
                      <w:trHeight w:val="20"/>
                    </w:trPr>
                    <w:tc>
                      <w:tcPr>
                        <w:tcW w:w="1122" w:type="dxa"/>
                      </w:tcPr>
                      <w:p w14:paraId="118B045A" w14:textId="77777777" w:rsidR="00B244CC" w:rsidRDefault="00B244CC">
                        <w:pPr>
                          <w:pStyle w:val="EmptyCellLayoutStyle"/>
                        </w:pPr>
                      </w:p>
                    </w:tc>
                    <w:tc>
                      <w:tcPr>
                        <w:tcW w:w="6" w:type="dxa"/>
                      </w:tcPr>
                      <w:p w14:paraId="1D32A333" w14:textId="77777777" w:rsidR="00B244CC" w:rsidRDefault="00B244CC">
                        <w:pPr>
                          <w:pStyle w:val="EmptyCellLayoutStyle"/>
                        </w:pPr>
                      </w:p>
                    </w:tc>
                    <w:tc>
                      <w:tcPr>
                        <w:tcW w:w="8801" w:type="dxa"/>
                      </w:tcPr>
                      <w:p w14:paraId="3AAB9F57" w14:textId="77777777" w:rsidR="00B244CC" w:rsidRDefault="00B244CC">
                        <w:pPr>
                          <w:pStyle w:val="EmptyCellLayoutStyle"/>
                        </w:pPr>
                      </w:p>
                    </w:tc>
                    <w:tc>
                      <w:tcPr>
                        <w:tcW w:w="834" w:type="dxa"/>
                      </w:tcPr>
                      <w:p w14:paraId="650C8ED7" w14:textId="77777777" w:rsidR="00B244CC" w:rsidRDefault="00B244CC">
                        <w:pPr>
                          <w:pStyle w:val="EmptyCellLayoutStyle"/>
                        </w:pPr>
                      </w:p>
                    </w:tc>
                    <w:tc>
                      <w:tcPr>
                        <w:tcW w:w="1140" w:type="dxa"/>
                      </w:tcPr>
                      <w:p w14:paraId="2DD0BDD3" w14:textId="77777777" w:rsidR="00B244CC" w:rsidRDefault="00B244CC">
                        <w:pPr>
                          <w:pStyle w:val="EmptyCellLayoutStyle"/>
                        </w:pPr>
                      </w:p>
                    </w:tc>
                  </w:tr>
                  <w:tr w:rsidR="00232416" w14:paraId="798FD56D" w14:textId="77777777" w:rsidTr="00232416">
                    <w:tc>
                      <w:tcPr>
                        <w:tcW w:w="1122" w:type="dxa"/>
                      </w:tcPr>
                      <w:p w14:paraId="2A84DBF5" w14:textId="77777777" w:rsidR="00B244CC" w:rsidRDefault="00B244CC">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B244CC" w14:paraId="2FFD78BA" w14:textId="77777777">
                          <w:trPr>
                            <w:trHeight w:val="323"/>
                          </w:trPr>
                          <w:tc>
                            <w:tcPr>
                              <w:tcW w:w="8019" w:type="dxa"/>
                              <w:tcBorders>
                                <w:top w:val="nil"/>
                                <w:left w:val="nil"/>
                                <w:bottom w:val="nil"/>
                                <w:right w:val="nil"/>
                              </w:tcBorders>
                              <w:tcMar>
                                <w:top w:w="39" w:type="dxa"/>
                                <w:left w:w="39" w:type="dxa"/>
                                <w:bottom w:w="39" w:type="dxa"/>
                                <w:right w:w="39" w:type="dxa"/>
                              </w:tcMar>
                            </w:tcPr>
                            <w:p w14:paraId="45F70E89" w14:textId="77777777" w:rsidR="00B244CC" w:rsidRDefault="00314855">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31F57104" w14:textId="5199EEF1" w:rsidR="00B244CC" w:rsidRPr="00D27875" w:rsidRDefault="00D27875">
                              <w:pPr>
                                <w:jc w:val="right"/>
                                <w:rPr>
                                  <w:rFonts w:ascii="Arial" w:hAnsi="Arial" w:cs="Arial"/>
                                  <w:lang w:val="en-US"/>
                                </w:rPr>
                              </w:pPr>
                              <w:r w:rsidRPr="00D27875">
                                <w:rPr>
                                  <w:rFonts w:ascii="Arial" w:hAnsi="Arial" w:cs="Arial"/>
                                  <w:lang w:val="en-US"/>
                                </w:rPr>
                                <w:t>4</w:t>
                              </w:r>
                            </w:p>
                          </w:tc>
                        </w:tr>
                        <w:tr w:rsidR="00B244CC" w14:paraId="4710B096" w14:textId="77777777">
                          <w:trPr>
                            <w:trHeight w:val="262"/>
                          </w:trPr>
                          <w:tc>
                            <w:tcPr>
                              <w:tcW w:w="8019" w:type="dxa"/>
                              <w:tcBorders>
                                <w:top w:val="nil"/>
                                <w:left w:val="nil"/>
                                <w:bottom w:val="nil"/>
                                <w:right w:val="nil"/>
                              </w:tcBorders>
                              <w:tcMar>
                                <w:top w:w="39" w:type="dxa"/>
                                <w:left w:w="39" w:type="dxa"/>
                                <w:bottom w:w="39" w:type="dxa"/>
                                <w:right w:w="39" w:type="dxa"/>
                              </w:tcMar>
                            </w:tcPr>
                            <w:p w14:paraId="2A0D3BFB" w14:textId="77777777" w:rsidR="00B244CC" w:rsidRDefault="00314855">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58C2DFCD" w14:textId="07DF757D" w:rsidR="00B244CC" w:rsidRPr="00D27875" w:rsidRDefault="00D27875">
                              <w:pPr>
                                <w:jc w:val="right"/>
                                <w:rPr>
                                  <w:rFonts w:ascii="Arial" w:hAnsi="Arial" w:cs="Arial"/>
                                  <w:lang w:val="en-US"/>
                                </w:rPr>
                              </w:pPr>
                              <w:r w:rsidRPr="00D27875">
                                <w:rPr>
                                  <w:rFonts w:ascii="Arial" w:hAnsi="Arial" w:cs="Arial"/>
                                  <w:lang w:val="en-US"/>
                                </w:rPr>
                                <w:t>5</w:t>
                              </w:r>
                            </w:p>
                          </w:tc>
                        </w:tr>
                        <w:tr w:rsidR="00B244CC" w14:paraId="2F98AFF9" w14:textId="77777777">
                          <w:trPr>
                            <w:trHeight w:val="262"/>
                          </w:trPr>
                          <w:tc>
                            <w:tcPr>
                              <w:tcW w:w="8019" w:type="dxa"/>
                              <w:tcBorders>
                                <w:top w:val="nil"/>
                                <w:left w:val="nil"/>
                                <w:bottom w:val="nil"/>
                                <w:right w:val="nil"/>
                              </w:tcBorders>
                              <w:tcMar>
                                <w:top w:w="39" w:type="dxa"/>
                                <w:left w:w="39" w:type="dxa"/>
                                <w:bottom w:w="39" w:type="dxa"/>
                                <w:right w:w="39" w:type="dxa"/>
                              </w:tcMar>
                            </w:tcPr>
                            <w:p w14:paraId="665340A8" w14:textId="77777777" w:rsidR="00B244CC" w:rsidRDefault="00314855">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22E468E4" w14:textId="12DE67D9" w:rsidR="00B244CC" w:rsidRPr="00D27875" w:rsidRDefault="00D27875">
                              <w:pPr>
                                <w:jc w:val="right"/>
                                <w:rPr>
                                  <w:rFonts w:ascii="Arial" w:hAnsi="Arial" w:cs="Arial"/>
                                  <w:lang w:val="en-US"/>
                                </w:rPr>
                              </w:pPr>
                              <w:r w:rsidRPr="00D27875">
                                <w:rPr>
                                  <w:rFonts w:ascii="Arial" w:hAnsi="Arial" w:cs="Arial"/>
                                  <w:lang w:val="en-US"/>
                                </w:rPr>
                                <w:t>6</w:t>
                              </w:r>
                            </w:p>
                          </w:tc>
                        </w:tr>
                        <w:tr w:rsidR="00B244CC" w14:paraId="69D3D547" w14:textId="77777777">
                          <w:trPr>
                            <w:trHeight w:val="262"/>
                          </w:trPr>
                          <w:tc>
                            <w:tcPr>
                              <w:tcW w:w="8019" w:type="dxa"/>
                              <w:tcBorders>
                                <w:top w:val="nil"/>
                                <w:left w:val="nil"/>
                                <w:bottom w:val="nil"/>
                                <w:right w:val="nil"/>
                              </w:tcBorders>
                              <w:tcMar>
                                <w:top w:w="39" w:type="dxa"/>
                                <w:left w:w="39" w:type="dxa"/>
                                <w:bottom w:w="39" w:type="dxa"/>
                                <w:right w:w="39" w:type="dxa"/>
                              </w:tcMar>
                            </w:tcPr>
                            <w:p w14:paraId="0FA39F54" w14:textId="77777777" w:rsidR="00B244CC" w:rsidRDefault="00314855">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13241204" w14:textId="0C016511" w:rsidR="00B244CC" w:rsidRPr="00D27875" w:rsidRDefault="00D27875">
                              <w:pPr>
                                <w:jc w:val="right"/>
                                <w:rPr>
                                  <w:rFonts w:ascii="Arial" w:hAnsi="Arial" w:cs="Arial"/>
                                  <w:lang w:val="en-US"/>
                                </w:rPr>
                              </w:pPr>
                              <w:r w:rsidRPr="00D27875">
                                <w:rPr>
                                  <w:rFonts w:ascii="Arial" w:hAnsi="Arial" w:cs="Arial"/>
                                  <w:lang w:val="en-US"/>
                                </w:rPr>
                                <w:t>7</w:t>
                              </w:r>
                            </w:p>
                          </w:tc>
                        </w:tr>
                        <w:tr w:rsidR="00B244CC" w14:paraId="6CD579DC" w14:textId="77777777">
                          <w:trPr>
                            <w:trHeight w:val="262"/>
                          </w:trPr>
                          <w:tc>
                            <w:tcPr>
                              <w:tcW w:w="8019" w:type="dxa"/>
                              <w:tcBorders>
                                <w:top w:val="nil"/>
                                <w:left w:val="nil"/>
                                <w:bottom w:val="nil"/>
                                <w:right w:val="nil"/>
                              </w:tcBorders>
                              <w:tcMar>
                                <w:top w:w="39" w:type="dxa"/>
                                <w:left w:w="39" w:type="dxa"/>
                                <w:bottom w:w="39" w:type="dxa"/>
                                <w:right w:w="39" w:type="dxa"/>
                              </w:tcMar>
                            </w:tcPr>
                            <w:p w14:paraId="7EA9FCF9" w14:textId="77777777" w:rsidR="00B244CC" w:rsidRDefault="00314855">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5A5AEA25" w14:textId="279FA07E" w:rsidR="00B244CC" w:rsidRPr="00D27875" w:rsidRDefault="00D27875">
                              <w:pPr>
                                <w:jc w:val="right"/>
                                <w:rPr>
                                  <w:rFonts w:ascii="Arial" w:hAnsi="Arial" w:cs="Arial"/>
                                  <w:lang w:val="en-US"/>
                                </w:rPr>
                              </w:pPr>
                              <w:r w:rsidRPr="00D27875">
                                <w:rPr>
                                  <w:rFonts w:ascii="Arial" w:hAnsi="Arial" w:cs="Arial"/>
                                  <w:lang w:val="en-US"/>
                                </w:rPr>
                                <w:t>10</w:t>
                              </w:r>
                            </w:p>
                          </w:tc>
                        </w:tr>
                        <w:tr w:rsidR="00B244CC" w14:paraId="6153F208" w14:textId="77777777">
                          <w:trPr>
                            <w:trHeight w:val="262"/>
                          </w:trPr>
                          <w:tc>
                            <w:tcPr>
                              <w:tcW w:w="8019" w:type="dxa"/>
                              <w:tcBorders>
                                <w:top w:val="nil"/>
                                <w:left w:val="nil"/>
                                <w:bottom w:val="nil"/>
                                <w:right w:val="nil"/>
                              </w:tcBorders>
                              <w:tcMar>
                                <w:top w:w="39" w:type="dxa"/>
                                <w:left w:w="39" w:type="dxa"/>
                                <w:bottom w:w="39" w:type="dxa"/>
                                <w:right w:w="39" w:type="dxa"/>
                              </w:tcMar>
                            </w:tcPr>
                            <w:p w14:paraId="54B0E6C1" w14:textId="77777777" w:rsidR="00B244CC" w:rsidRDefault="00314855">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21916171" w14:textId="4E41EFCC" w:rsidR="00B244CC" w:rsidRPr="00D27875" w:rsidRDefault="00D27875">
                              <w:pPr>
                                <w:jc w:val="right"/>
                                <w:rPr>
                                  <w:rFonts w:ascii="Arial" w:hAnsi="Arial" w:cs="Arial"/>
                                  <w:lang w:val="en-US"/>
                                </w:rPr>
                              </w:pPr>
                              <w:r w:rsidRPr="00D27875">
                                <w:rPr>
                                  <w:rFonts w:ascii="Arial" w:hAnsi="Arial" w:cs="Arial"/>
                                  <w:lang w:val="en-US"/>
                                </w:rPr>
                                <w:t>10</w:t>
                              </w:r>
                            </w:p>
                          </w:tc>
                        </w:tr>
                        <w:tr w:rsidR="00B244CC" w14:paraId="02587353" w14:textId="77777777">
                          <w:trPr>
                            <w:trHeight w:val="262"/>
                          </w:trPr>
                          <w:tc>
                            <w:tcPr>
                              <w:tcW w:w="8019" w:type="dxa"/>
                              <w:tcBorders>
                                <w:top w:val="nil"/>
                                <w:left w:val="nil"/>
                                <w:bottom w:val="nil"/>
                                <w:right w:val="nil"/>
                              </w:tcBorders>
                              <w:tcMar>
                                <w:top w:w="39" w:type="dxa"/>
                                <w:left w:w="39" w:type="dxa"/>
                                <w:bottom w:w="39" w:type="dxa"/>
                                <w:right w:w="39" w:type="dxa"/>
                              </w:tcMar>
                            </w:tcPr>
                            <w:p w14:paraId="6C790FC5" w14:textId="77777777" w:rsidR="00B244CC" w:rsidRDefault="00314855">
                              <w:r>
                                <w:rPr>
                                  <w:rFonts w:ascii="Arial" w:eastAsia="Arial" w:hAnsi="Arial"/>
                                  <w:color w:val="000000"/>
                                </w:rPr>
                                <w:t xml:space="preserve">6. Direct Cost  </w:t>
                              </w:r>
                            </w:p>
                          </w:tc>
                          <w:tc>
                            <w:tcPr>
                              <w:tcW w:w="788" w:type="dxa"/>
                              <w:tcBorders>
                                <w:top w:val="nil"/>
                                <w:left w:val="nil"/>
                                <w:bottom w:val="nil"/>
                                <w:right w:val="nil"/>
                              </w:tcBorders>
                              <w:tcMar>
                                <w:top w:w="39" w:type="dxa"/>
                                <w:left w:w="39" w:type="dxa"/>
                                <w:bottom w:w="39" w:type="dxa"/>
                                <w:right w:w="39" w:type="dxa"/>
                              </w:tcMar>
                            </w:tcPr>
                            <w:p w14:paraId="7B5EE3DC" w14:textId="0FE56E5E" w:rsidR="00B244CC" w:rsidRPr="00D27875" w:rsidRDefault="00D27875">
                              <w:pPr>
                                <w:jc w:val="right"/>
                                <w:rPr>
                                  <w:rFonts w:ascii="Arial" w:hAnsi="Arial" w:cs="Arial"/>
                                  <w:lang w:val="en-US"/>
                                </w:rPr>
                              </w:pPr>
                              <w:r w:rsidRPr="00D27875">
                                <w:rPr>
                                  <w:rFonts w:ascii="Arial" w:hAnsi="Arial" w:cs="Arial"/>
                                  <w:lang w:val="en-US"/>
                                </w:rPr>
                                <w:t>10</w:t>
                              </w:r>
                            </w:p>
                          </w:tc>
                        </w:tr>
                        <w:tr w:rsidR="00B244CC" w14:paraId="37107379" w14:textId="77777777">
                          <w:trPr>
                            <w:trHeight w:val="262"/>
                          </w:trPr>
                          <w:tc>
                            <w:tcPr>
                              <w:tcW w:w="8019" w:type="dxa"/>
                              <w:tcBorders>
                                <w:top w:val="nil"/>
                                <w:left w:val="nil"/>
                                <w:bottom w:val="nil"/>
                                <w:right w:val="nil"/>
                              </w:tcBorders>
                              <w:tcMar>
                                <w:top w:w="39" w:type="dxa"/>
                                <w:left w:w="39" w:type="dxa"/>
                                <w:bottom w:w="39" w:type="dxa"/>
                                <w:right w:w="39" w:type="dxa"/>
                              </w:tcMar>
                            </w:tcPr>
                            <w:p w14:paraId="164CE922" w14:textId="77777777" w:rsidR="00B244CC" w:rsidRDefault="00314855">
                              <w:r>
                                <w:rPr>
                                  <w:rFonts w:ascii="Arial" w:eastAsia="Arial" w:hAnsi="Arial"/>
                                  <w:color w:val="000000"/>
                                </w:rPr>
                                <w:t>7. Annex</w:t>
                              </w:r>
                            </w:p>
                          </w:tc>
                          <w:tc>
                            <w:tcPr>
                              <w:tcW w:w="788" w:type="dxa"/>
                              <w:tcBorders>
                                <w:top w:val="nil"/>
                                <w:left w:val="nil"/>
                                <w:bottom w:val="nil"/>
                                <w:right w:val="nil"/>
                              </w:tcBorders>
                              <w:tcMar>
                                <w:top w:w="39" w:type="dxa"/>
                                <w:left w:w="39" w:type="dxa"/>
                                <w:bottom w:w="39" w:type="dxa"/>
                                <w:right w:w="39" w:type="dxa"/>
                              </w:tcMar>
                            </w:tcPr>
                            <w:p w14:paraId="1F9876C0" w14:textId="0CC4A17A" w:rsidR="00B244CC" w:rsidRPr="00D27875" w:rsidRDefault="00D27875">
                              <w:pPr>
                                <w:jc w:val="right"/>
                                <w:rPr>
                                  <w:rFonts w:ascii="Arial" w:hAnsi="Arial" w:cs="Arial"/>
                                  <w:lang w:val="en-US"/>
                                </w:rPr>
                              </w:pPr>
                              <w:r w:rsidRPr="00D27875">
                                <w:rPr>
                                  <w:rFonts w:ascii="Arial" w:hAnsi="Arial" w:cs="Arial"/>
                                  <w:lang w:val="en-US"/>
                                </w:rPr>
                                <w:t>11</w:t>
                              </w:r>
                            </w:p>
                          </w:tc>
                        </w:tr>
                      </w:tbl>
                      <w:p w14:paraId="0D2ACCFD" w14:textId="77777777" w:rsidR="00B244CC" w:rsidRDefault="00B244CC"/>
                    </w:tc>
                    <w:tc>
                      <w:tcPr>
                        <w:tcW w:w="834" w:type="dxa"/>
                      </w:tcPr>
                      <w:p w14:paraId="25D45C2E" w14:textId="77777777" w:rsidR="00B244CC" w:rsidRDefault="00B244CC">
                        <w:pPr>
                          <w:pStyle w:val="EmptyCellLayoutStyle"/>
                        </w:pPr>
                      </w:p>
                    </w:tc>
                    <w:tc>
                      <w:tcPr>
                        <w:tcW w:w="1140" w:type="dxa"/>
                      </w:tcPr>
                      <w:p w14:paraId="5EE10529" w14:textId="77777777" w:rsidR="00B244CC" w:rsidRDefault="00B244CC">
                        <w:pPr>
                          <w:pStyle w:val="EmptyCellLayoutStyle"/>
                        </w:pPr>
                      </w:p>
                    </w:tc>
                  </w:tr>
                </w:tbl>
                <w:p w14:paraId="1DFBA724" w14:textId="77777777" w:rsidR="00B244CC" w:rsidRDefault="00B244CC"/>
              </w:tc>
            </w:tr>
          </w:tbl>
          <w:p w14:paraId="12E8B96D" w14:textId="77777777" w:rsidR="00B244CC" w:rsidRDefault="00B244CC"/>
        </w:tc>
      </w:tr>
    </w:tbl>
    <w:p w14:paraId="76C9D358"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1DF2696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4F85E017"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B244CC" w14:paraId="65633467" w14:textId="77777777">
                    <w:tc>
                      <w:tcPr>
                        <w:tcW w:w="1128" w:type="dxa"/>
                      </w:tcPr>
                      <w:p w14:paraId="37BDCC15" w14:textId="77777777" w:rsidR="00B244CC" w:rsidRDefault="00B244CC">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232416" w14:paraId="5673F797" w14:textId="77777777" w:rsidTr="00232416">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B244CC" w14:paraId="66DFA27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74B17E0" w14:textId="77777777" w:rsidR="00B244CC" w:rsidRDefault="00314855">
                                    <w:r>
                                      <w:rPr>
                                        <w:rFonts w:ascii="Arial" w:eastAsia="Arial" w:hAnsi="Arial"/>
                                        <w:b/>
                                        <w:color w:val="0082BF"/>
                                        <w:sz w:val="21"/>
                                      </w:rPr>
                                      <w:t>INTRODUCTION</w:t>
                                    </w:r>
                                  </w:p>
                                </w:tc>
                              </w:tr>
                            </w:tbl>
                            <w:p w14:paraId="2C68DB58" w14:textId="77777777" w:rsidR="00B244CC" w:rsidRDefault="00B244CC"/>
                          </w:tc>
                        </w:tr>
                        <w:tr w:rsidR="00B244CC" w14:paraId="23A447DC" w14:textId="77777777">
                          <w:trPr>
                            <w:trHeight w:val="19"/>
                          </w:trPr>
                          <w:tc>
                            <w:tcPr>
                              <w:tcW w:w="4422" w:type="dxa"/>
                            </w:tcPr>
                            <w:p w14:paraId="39EE2FB3" w14:textId="77777777" w:rsidR="00B244CC" w:rsidRDefault="00B244CC">
                              <w:pPr>
                                <w:pStyle w:val="EmptyCellLayoutStyle"/>
                              </w:pPr>
                            </w:p>
                          </w:tc>
                          <w:tc>
                            <w:tcPr>
                              <w:tcW w:w="785" w:type="dxa"/>
                            </w:tcPr>
                            <w:p w14:paraId="01A8C9B0" w14:textId="77777777" w:rsidR="00B244CC" w:rsidRDefault="00B244CC">
                              <w:pPr>
                                <w:pStyle w:val="EmptyCellLayoutStyle"/>
                              </w:pPr>
                            </w:p>
                          </w:tc>
                          <w:tc>
                            <w:tcPr>
                              <w:tcW w:w="4422" w:type="dxa"/>
                            </w:tcPr>
                            <w:p w14:paraId="434E0861" w14:textId="77777777" w:rsidR="00B244CC" w:rsidRDefault="00B244CC">
                              <w:pPr>
                                <w:pStyle w:val="EmptyCellLayoutStyle"/>
                              </w:pPr>
                            </w:p>
                          </w:tc>
                        </w:tr>
                        <w:tr w:rsidR="00B244CC" w14:paraId="6A8094CC"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B244CC" w14:paraId="0111467F" w14:textId="77777777">
                                <w:trPr>
                                  <w:trHeight w:val="205"/>
                                </w:trPr>
                                <w:tc>
                                  <w:tcPr>
                                    <w:tcW w:w="4422" w:type="dxa"/>
                                    <w:tcBorders>
                                      <w:top w:val="nil"/>
                                      <w:left w:val="nil"/>
                                      <w:bottom w:val="nil"/>
                                      <w:right w:val="nil"/>
                                    </w:tcBorders>
                                    <w:tcMar>
                                      <w:top w:w="39" w:type="dxa"/>
                                      <w:left w:w="39" w:type="dxa"/>
                                      <w:bottom w:w="39" w:type="dxa"/>
                                      <w:right w:w="39" w:type="dxa"/>
                                    </w:tcMar>
                                  </w:tcPr>
                                  <w:p w14:paraId="706580F6" w14:textId="77777777" w:rsidR="00B244CC" w:rsidRDefault="00314855">
                                    <w:r>
                                      <w:rPr>
                                        <w:rFonts w:ascii="Arial" w:eastAsia="Arial" w:hAnsi="Arial"/>
                                        <w:color w:val="000000"/>
                                      </w:rPr>
                                      <w:t xml:space="preserve">This Consolidated Annual Financial Report of the </w:t>
                                    </w:r>
                                    <w:r>
                                      <w:rPr>
                                        <w:rFonts w:ascii="Arial" w:eastAsia="Arial" w:hAnsi="Arial"/>
                                        <w:b/>
                                        <w:color w:val="000000"/>
                                      </w:rPr>
                                      <w:t>Montenegro UN Country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w:t>
                                    </w:r>
                                    <w:r>
                                      <w:rPr>
                                        <w:rFonts w:ascii="Arial" w:eastAsia="Arial" w:hAnsi="Arial"/>
                                        <w:color w:val="000000"/>
                                      </w:rPr>
                                      <w: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w:t>
                                    </w:r>
                                    <w:r>
                                      <w:rPr>
                                        <w:rFonts w:ascii="Arial" w:eastAsia="Arial" w:hAnsi="Arial"/>
                                        <w:color w:val="000000"/>
                                      </w:rPr>
                                      <w:t>s responsible for concluding an MOU with Participating Organizations and SAAs with contributors. It receives, administers and</w:t>
                                    </w:r>
                                  </w:p>
                                </w:tc>
                              </w:tr>
                            </w:tbl>
                            <w:p w14:paraId="0ECA239F" w14:textId="77777777" w:rsidR="00B244CC" w:rsidRDefault="00B244CC"/>
                          </w:tc>
                          <w:tc>
                            <w:tcPr>
                              <w:tcW w:w="785" w:type="dxa"/>
                            </w:tcPr>
                            <w:p w14:paraId="7BC5480D" w14:textId="77777777" w:rsidR="00B244CC" w:rsidRDefault="00B244CC">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B244CC" w14:paraId="32E9DFB5" w14:textId="77777777">
                                <w:trPr>
                                  <w:trHeight w:val="205"/>
                                </w:trPr>
                                <w:tc>
                                  <w:tcPr>
                                    <w:tcW w:w="4422" w:type="dxa"/>
                                    <w:tcBorders>
                                      <w:top w:val="nil"/>
                                      <w:left w:val="nil"/>
                                      <w:bottom w:val="nil"/>
                                      <w:right w:val="nil"/>
                                    </w:tcBorders>
                                    <w:tcMar>
                                      <w:top w:w="39" w:type="dxa"/>
                                      <w:left w:w="39" w:type="dxa"/>
                                      <w:bottom w:w="39" w:type="dxa"/>
                                      <w:right w:w="39" w:type="dxa"/>
                                    </w:tcMar>
                                  </w:tcPr>
                                  <w:p w14:paraId="5A6A1664" w14:textId="77777777" w:rsidR="00B244CC" w:rsidRDefault="00314855">
                                    <w:r>
                                      <w:rPr>
                                        <w:rFonts w:ascii="Arial" w:eastAsia="Arial" w:hAnsi="Arial"/>
                                        <w:color w:val="000000"/>
                                      </w:rPr>
                                      <w:t>manages contributions, and disburses these funds to the Participating Organizations. The Administrative Agent prepares and subm</w:t>
                                    </w:r>
                                    <w:r>
                                      <w:rPr>
                                        <w:rFonts w:ascii="Arial" w:eastAsia="Arial" w:hAnsi="Arial"/>
                                        <w:color w:val="000000"/>
                                      </w:rPr>
                                      <w:t>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Mont</w:t>
                                    </w:r>
                                    <w:r>
                                      <w:rPr>
                                        <w:rFonts w:ascii="Arial" w:eastAsia="Arial" w:hAnsi="Arial"/>
                                        <w:b/>
                                        <w:color w:val="000000"/>
                                      </w:rPr>
                                      <w:t>enegro UN Country Fund</w:t>
                                    </w:r>
                                    <w:r>
                                      <w:rPr>
                                        <w:rFonts w:ascii="Arial" w:eastAsia="Arial" w:hAnsi="Arial"/>
                                        <w:color w:val="000000"/>
                                      </w:rPr>
                                      <w:t>, as posted on the MPTF Office GATEWAY (</w:t>
                                    </w:r>
                                    <w:r>
                                      <w:fldChar w:fldCharType="begin"/>
                                    </w:r>
                                    <w:r>
                                      <w:rPr>
                                        <w:noProof/>
                                      </w:rPr>
                                      <w:instrText xml:space="preserve"> HYPERLINK "https://beta.mptf.undp.org/fund/me100" </w:instrText>
                                    </w:r>
                                    <w:r>
                                      <w:fldChar w:fldCharType="separate"/>
                                    </w:r>
                                    <w:r>
                                      <w:rPr>
                                        <w:rFonts w:ascii="Arial" w:eastAsia="Arial" w:hAnsi="Arial"/>
                                        <w:color w:val="0000FF"/>
                                        <w:u w:val="single"/>
                                      </w:rPr>
                                      <w:t>https://beta.mptf.undp.org/fund/me100</w:t>
                                    </w:r>
                                    <w:r>
                                      <w:fldChar w:fldCharType="end"/>
                                    </w:r>
                                    <w:r>
                                      <w:rPr>
                                        <w:rFonts w:ascii="Arial" w:eastAsia="Arial" w:hAnsi="Arial"/>
                                        <w:color w:val="000000"/>
                                      </w:rPr>
                                      <w:t>).</w:t>
                                    </w:r>
                                  </w:p>
                                </w:tc>
                              </w:tr>
                            </w:tbl>
                            <w:p w14:paraId="5137F360" w14:textId="77777777" w:rsidR="00B244CC" w:rsidRDefault="00B244CC"/>
                          </w:tc>
                        </w:tr>
                      </w:tbl>
                      <w:p w14:paraId="61D937AA" w14:textId="77777777" w:rsidR="00B244CC" w:rsidRDefault="00B244CC"/>
                    </w:tc>
                    <w:tc>
                      <w:tcPr>
                        <w:tcW w:w="1140" w:type="dxa"/>
                      </w:tcPr>
                      <w:p w14:paraId="653961A0" w14:textId="77777777" w:rsidR="00B244CC" w:rsidRDefault="00B244CC">
                        <w:pPr>
                          <w:pStyle w:val="EmptyCellLayoutStyle"/>
                        </w:pPr>
                      </w:p>
                    </w:tc>
                  </w:tr>
                </w:tbl>
                <w:p w14:paraId="29DE483C" w14:textId="77777777" w:rsidR="00B244CC" w:rsidRDefault="00B244CC"/>
              </w:tc>
            </w:tr>
            <w:tr w:rsidR="00B244CC" w14:paraId="439676E3" w14:textId="77777777">
              <w:trPr>
                <w:trHeight w:val="20"/>
              </w:trPr>
              <w:tc>
                <w:tcPr>
                  <w:tcW w:w="11905" w:type="dxa"/>
                </w:tcPr>
                <w:p w14:paraId="5DF2B855" w14:textId="77777777" w:rsidR="00B244CC" w:rsidRDefault="00B244CC">
                  <w:pPr>
                    <w:pStyle w:val="EmptyCellLayoutStyle"/>
                  </w:pPr>
                </w:p>
              </w:tc>
            </w:tr>
          </w:tbl>
          <w:p w14:paraId="7E5BAC6A" w14:textId="77777777" w:rsidR="00B244CC" w:rsidRDefault="00B244CC"/>
        </w:tc>
      </w:tr>
    </w:tbl>
    <w:p w14:paraId="77C34B71"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33EB03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412E5B46"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232416" w14:paraId="04AF276F" w14:textId="77777777" w:rsidTr="00232416">
                    <w:trPr>
                      <w:trHeight w:val="297"/>
                    </w:trPr>
                    <w:tc>
                      <w:tcPr>
                        <w:tcW w:w="1134" w:type="dxa"/>
                      </w:tcPr>
                      <w:p w14:paraId="1A322DE2" w14:textId="77777777" w:rsidR="00B244CC" w:rsidRDefault="00B244CC">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B244CC" w14:paraId="13858933" w14:textId="77777777">
                          <w:trPr>
                            <w:trHeight w:val="219"/>
                          </w:trPr>
                          <w:tc>
                            <w:tcPr>
                              <w:tcW w:w="9636" w:type="dxa"/>
                              <w:tcBorders>
                                <w:top w:val="nil"/>
                                <w:left w:val="nil"/>
                                <w:bottom w:val="nil"/>
                                <w:right w:val="nil"/>
                              </w:tcBorders>
                              <w:tcMar>
                                <w:top w:w="39" w:type="dxa"/>
                                <w:left w:w="39" w:type="dxa"/>
                                <w:bottom w:w="39" w:type="dxa"/>
                                <w:right w:w="39" w:type="dxa"/>
                              </w:tcMar>
                            </w:tcPr>
                            <w:p w14:paraId="1216E616" w14:textId="77777777" w:rsidR="00B244CC" w:rsidRDefault="00314855">
                              <w:r>
                                <w:rPr>
                                  <w:rFonts w:ascii="Arial" w:eastAsia="Arial" w:hAnsi="Arial"/>
                                  <w:b/>
                                  <w:color w:val="2DABE0"/>
                                  <w:sz w:val="21"/>
                                </w:rPr>
                                <w:t>2021 FINANCIAL PERFORMANCE</w:t>
                              </w:r>
                            </w:p>
                          </w:tc>
                        </w:tr>
                      </w:tbl>
                      <w:p w14:paraId="04ED2DA4" w14:textId="77777777" w:rsidR="00B244CC" w:rsidRDefault="00B244CC"/>
                    </w:tc>
                    <w:tc>
                      <w:tcPr>
                        <w:tcW w:w="1134" w:type="dxa"/>
                      </w:tcPr>
                      <w:p w14:paraId="7D7821A1" w14:textId="77777777" w:rsidR="00B244CC" w:rsidRDefault="00B244CC">
                        <w:pPr>
                          <w:pStyle w:val="EmptyCellLayoutStyle"/>
                        </w:pPr>
                      </w:p>
                    </w:tc>
                  </w:tr>
                  <w:tr w:rsidR="00B244CC" w14:paraId="3C4D523A" w14:textId="77777777">
                    <w:trPr>
                      <w:trHeight w:val="340"/>
                    </w:trPr>
                    <w:tc>
                      <w:tcPr>
                        <w:tcW w:w="1134" w:type="dxa"/>
                      </w:tcPr>
                      <w:p w14:paraId="4E88903C" w14:textId="77777777" w:rsidR="00B244CC" w:rsidRDefault="00B244CC">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244CC" w14:paraId="1CB53C4F" w14:textId="77777777">
                          <w:trPr>
                            <w:trHeight w:val="262"/>
                          </w:trPr>
                          <w:tc>
                            <w:tcPr>
                              <w:tcW w:w="4524" w:type="dxa"/>
                              <w:tcBorders>
                                <w:top w:val="nil"/>
                                <w:left w:val="nil"/>
                                <w:bottom w:val="nil"/>
                                <w:right w:val="nil"/>
                              </w:tcBorders>
                              <w:tcMar>
                                <w:top w:w="39" w:type="dxa"/>
                                <w:left w:w="39" w:type="dxa"/>
                                <w:bottom w:w="39" w:type="dxa"/>
                                <w:right w:w="39" w:type="dxa"/>
                              </w:tcMar>
                            </w:tcPr>
                            <w:p w14:paraId="68122F80" w14:textId="454882AF" w:rsidR="00B244CC" w:rsidRDefault="00314855">
                              <w:r>
                                <w:rPr>
                                  <w:rFonts w:ascii="Arial" w:eastAsia="Arial" w:hAnsi="Arial"/>
                                  <w:color w:val="000000"/>
                                </w:rPr>
                                <w:t xml:space="preserve">This chapter presents financial data and analysis of the </w:t>
                              </w:r>
                              <w:r>
                                <w:rPr>
                                  <w:rFonts w:ascii="Arial" w:eastAsia="Arial" w:hAnsi="Arial"/>
                                  <w:b/>
                                  <w:color w:val="000000"/>
                                </w:rPr>
                                <w:t>Montenegro UN Country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r>
                                <w:fldChar w:fldCharType="begin"/>
                              </w:r>
                              <w:r>
                                <w:rPr>
                                  <w:noProof/>
                                </w:rPr>
                                <w:instrText xml:space="preserve"> HYPERLINK "https://beta.mptf.undp.org/fund/me100" </w:instrText>
                              </w:r>
                              <w:r>
                                <w:fldChar w:fldCharType="separate"/>
                              </w:r>
                              <w:r>
                                <w:rPr>
                                  <w:rFonts w:ascii="Arial" w:eastAsia="Arial" w:hAnsi="Arial"/>
                                  <w:color w:val="0000FF"/>
                                  <w:u w:val="single"/>
                                </w:rPr>
                                <w:t>https://beta.mptf.undp.org/fund/me100</w:t>
                              </w:r>
                              <w:r>
                                <w:fldChar w:fldCharType="end"/>
                              </w:r>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September 2017</w:t>
                              </w:r>
                              <w:r>
                                <w:rPr>
                                  <w:rFonts w:ascii="Arial" w:eastAsia="Arial" w:hAnsi="Arial"/>
                                  <w:color w:val="000000"/>
                                </w:rPr>
                                <w:t xml:space="preserve"> and is in the process of being financially closed. Subsequent to Operational Closure, Part</w:t>
                              </w:r>
                              <w:r>
                                <w:rPr>
                                  <w:rFonts w:ascii="Arial" w:eastAsia="Arial" w:hAnsi="Arial"/>
                                  <w:color w:val="000000"/>
                                </w:rPr>
                                <w:t>icipating Organization finalise all expenses, financially close their portion of each project/programme and report final expenses along with a final refund (if any) to the MPTF</w:t>
                              </w:r>
                              <w:r w:rsidR="00232416">
                                <w:rPr>
                                  <w:rFonts w:ascii="Arial" w:eastAsia="Arial" w:hAnsi="Arial"/>
                                  <w:color w:val="000000"/>
                                  <w:lang w:val="en-US"/>
                                </w:rPr>
                                <w:t xml:space="preserve"> </w:t>
                              </w:r>
                              <w:r>
                                <w:rPr>
                                  <w:rFonts w:ascii="Arial" w:eastAsia="Arial" w:hAnsi="Arial"/>
                                  <w:color w:val="000000"/>
                                </w:rPr>
                                <w:t>O</w:t>
                              </w:r>
                              <w:proofErr w:type="spellStart"/>
                              <w:r w:rsidR="00232416">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w:t>
                              </w:r>
                              <w:r>
                                <w:rPr>
                                  <w:rFonts w:ascii="Arial" w:eastAsia="Arial" w:hAnsi="Arial"/>
                                  <w:color w:val="000000"/>
                                </w:rPr>
                                <w:t>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6FD7715F" w14:textId="77777777" w:rsidR="00B244CC" w:rsidRDefault="00B244CC"/>
                    </w:tc>
                    <w:tc>
                      <w:tcPr>
                        <w:tcW w:w="623" w:type="dxa"/>
                      </w:tcPr>
                      <w:p w14:paraId="37253F13" w14:textId="77777777" w:rsidR="00B244CC" w:rsidRDefault="00B244CC">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B244CC" w14:paraId="1104ABF5" w14:textId="77777777">
                          <w:trPr>
                            <w:trHeight w:val="262"/>
                          </w:trPr>
                          <w:tc>
                            <w:tcPr>
                              <w:tcW w:w="4488" w:type="dxa"/>
                              <w:tcBorders>
                                <w:top w:val="nil"/>
                                <w:left w:val="nil"/>
                                <w:bottom w:val="nil"/>
                                <w:right w:val="nil"/>
                              </w:tcBorders>
                              <w:tcMar>
                                <w:top w:w="39" w:type="dxa"/>
                                <w:left w:w="39" w:type="dxa"/>
                                <w:bottom w:w="39" w:type="dxa"/>
                                <w:right w:w="39" w:type="dxa"/>
                              </w:tcMar>
                            </w:tcPr>
                            <w:p w14:paraId="2AF19598" w14:textId="77777777" w:rsidR="00B244CC" w:rsidRDefault="00314855">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3,118,852</w:t>
                              </w:r>
                              <w:r>
                                <w:rPr>
                                  <w:rFonts w:ascii="Arial" w:eastAsia="Arial" w:hAnsi="Arial"/>
                                  <w:color w:val="000000"/>
                                </w:rPr>
                                <w:t xml:space="preserve"> and US$ </w:t>
                              </w:r>
                              <w:r>
                                <w:rPr>
                                  <w:rFonts w:ascii="Arial" w:eastAsia="Arial" w:hAnsi="Arial"/>
                                  <w:b/>
                                  <w:color w:val="000000"/>
                                </w:rPr>
                                <w:t>18,110</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t xml:space="preserve">The cumulative source of funds was US$ </w:t>
                              </w:r>
                              <w:r>
                                <w:rPr>
                                  <w:rFonts w:ascii="Arial" w:eastAsia="Arial" w:hAnsi="Arial"/>
                                  <w:b/>
                                  <w:color w:val="000000"/>
                                </w:rPr>
                                <w:t>3,136,962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3,068,818</w:t>
                              </w:r>
                              <w:r>
                                <w:rPr>
                                  <w:rFonts w:ascii="Arial" w:eastAsia="Arial" w:hAnsi="Arial"/>
                                  <w:color w:val="000000"/>
                                </w:rPr>
                                <w:t xml:space="preserve"> has been net funded to </w:t>
                              </w:r>
                              <w:r>
                                <w:rPr>
                                  <w:rFonts w:ascii="Arial" w:eastAsia="Arial" w:hAnsi="Arial"/>
                                  <w:b/>
                                  <w:color w:val="000000"/>
                                </w:rPr>
                                <w:t>9</w:t>
                              </w:r>
                              <w:r>
                                <w:rPr>
                                  <w:rFonts w:ascii="Arial" w:eastAsia="Arial" w:hAnsi="Arial"/>
                                  <w:color w:val="000000"/>
                                </w:rPr>
                                <w:t xml:space="preserve"> Participating Organizations, of which US$ </w:t>
                              </w:r>
                              <w:r>
                                <w:rPr>
                                  <w:rFonts w:ascii="Arial" w:eastAsia="Arial" w:hAnsi="Arial"/>
                                  <w:b/>
                                  <w:color w:val="000000"/>
                                </w:rPr>
                                <w:t xml:space="preserve">3,053,062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31,189</w:t>
                              </w:r>
                              <w:r>
                                <w:rPr>
                                  <w:rFonts w:ascii="Arial" w:eastAsia="Arial" w:hAnsi="Arial"/>
                                  <w:color w:val="000000"/>
                                </w:rPr>
                                <w:t xml:space="preserve">. Table 1 provides an overview of the overall sources, uses, and balance of the </w:t>
                              </w:r>
                              <w:r>
                                <w:rPr>
                                  <w:rFonts w:ascii="Arial" w:eastAsia="Arial" w:hAnsi="Arial"/>
                                  <w:b/>
                                  <w:color w:val="000000"/>
                                </w:rPr>
                                <w:t>Montenegro UN Country Fund</w:t>
                              </w:r>
                              <w:r>
                                <w:rPr>
                                  <w:rFonts w:ascii="Arial" w:eastAsia="Arial" w:hAnsi="Arial"/>
                                  <w:color w:val="000000"/>
                                </w:rPr>
                                <w:t xml:space="preserve"> as of</w:t>
                              </w:r>
                              <w:r>
                                <w:rPr>
                                  <w:rFonts w:ascii="Arial" w:eastAsia="Arial" w:hAnsi="Arial"/>
                                  <w:color w:val="000000"/>
                                </w:rPr>
                                <w:t xml:space="preserve"> 31 December 2021.</w:t>
                              </w:r>
                            </w:p>
                          </w:tc>
                        </w:tr>
                      </w:tbl>
                      <w:p w14:paraId="7B459145" w14:textId="77777777" w:rsidR="00B244CC" w:rsidRDefault="00B244CC"/>
                    </w:tc>
                    <w:tc>
                      <w:tcPr>
                        <w:tcW w:w="1134" w:type="dxa"/>
                      </w:tcPr>
                      <w:p w14:paraId="36E2F7E8" w14:textId="77777777" w:rsidR="00B244CC" w:rsidRDefault="00B244CC">
                        <w:pPr>
                          <w:pStyle w:val="EmptyCellLayoutStyle"/>
                        </w:pPr>
                      </w:p>
                    </w:tc>
                  </w:tr>
                </w:tbl>
                <w:p w14:paraId="7D5857D4" w14:textId="77777777" w:rsidR="00B244CC" w:rsidRDefault="00B244CC"/>
              </w:tc>
            </w:tr>
          </w:tbl>
          <w:p w14:paraId="2A705EA1" w14:textId="77777777" w:rsidR="00B244CC" w:rsidRDefault="00B244CC"/>
        </w:tc>
      </w:tr>
      <w:tr w:rsidR="00B244CC" w14:paraId="33023B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372F51FC"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B244CC" w14:paraId="3839583F" w14:textId="77777777">
                    <w:trPr>
                      <w:trHeight w:val="328"/>
                    </w:trPr>
                    <w:tc>
                      <w:tcPr>
                        <w:tcW w:w="1134" w:type="dxa"/>
                      </w:tcPr>
                      <w:p w14:paraId="5A029933" w14:textId="77777777" w:rsidR="00B244CC" w:rsidRDefault="00B244CC">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B244CC" w14:paraId="3E47C06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0BC2E44" w14:textId="77777777" w:rsidR="00B244CC" w:rsidRDefault="00314855">
                              <w:r>
                                <w:rPr>
                                  <w:rFonts w:ascii="Arial" w:eastAsia="Arial" w:hAnsi="Arial"/>
                                  <w:b/>
                                  <w:color w:val="66809D"/>
                                </w:rPr>
                                <w:t>Table 1. Financial Overview, as of 31 December 2021 (in US Dollars)</w:t>
                              </w:r>
                            </w:p>
                          </w:tc>
                        </w:tr>
                      </w:tbl>
                      <w:p w14:paraId="61ACA66D" w14:textId="77777777" w:rsidR="00B244CC" w:rsidRDefault="00B244CC"/>
                    </w:tc>
                    <w:tc>
                      <w:tcPr>
                        <w:tcW w:w="99" w:type="dxa"/>
                      </w:tcPr>
                      <w:p w14:paraId="3779853B" w14:textId="77777777" w:rsidR="00B244CC" w:rsidRDefault="00B244CC">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244CC" w14:paraId="28FEBE71" w14:textId="77777777">
                          <w:trPr>
                            <w:trHeight w:val="250"/>
                          </w:trPr>
                          <w:tc>
                            <w:tcPr>
                              <w:tcW w:w="540" w:type="dxa"/>
                              <w:tcBorders>
                                <w:top w:val="nil"/>
                                <w:left w:val="nil"/>
                                <w:bottom w:val="nil"/>
                                <w:right w:val="nil"/>
                              </w:tcBorders>
                              <w:tcMar>
                                <w:top w:w="39" w:type="dxa"/>
                                <w:left w:w="39" w:type="dxa"/>
                                <w:bottom w:w="39" w:type="dxa"/>
                                <w:right w:w="39" w:type="dxa"/>
                              </w:tcMar>
                            </w:tcPr>
                            <w:p w14:paraId="4BF8F5E9" w14:textId="77777777" w:rsidR="00B244CC" w:rsidRDefault="00314855">
                              <w:r>
                                <w:rPr>
                                  <w:rFonts w:ascii="Segoe UI" w:eastAsia="Segoe UI" w:hAnsi="Segoe UI"/>
                                  <w:color w:val="000000"/>
                                </w:rPr>
                                <w:t xml:space="preserve"> </w:t>
                              </w:r>
                            </w:p>
                          </w:tc>
                        </w:tr>
                      </w:tbl>
                      <w:p w14:paraId="4FDCC3E0" w14:textId="77777777" w:rsidR="00B244CC" w:rsidRDefault="00B244CC"/>
                    </w:tc>
                    <w:tc>
                      <w:tcPr>
                        <w:tcW w:w="212" w:type="dxa"/>
                      </w:tcPr>
                      <w:p w14:paraId="63534582" w14:textId="77777777" w:rsidR="00B244CC" w:rsidRDefault="00B244CC">
                        <w:pPr>
                          <w:pStyle w:val="EmptyCellLayoutStyle"/>
                        </w:pPr>
                      </w:p>
                    </w:tc>
                    <w:tc>
                      <w:tcPr>
                        <w:tcW w:w="1134" w:type="dxa"/>
                      </w:tcPr>
                      <w:p w14:paraId="0C9E83F7" w14:textId="77777777" w:rsidR="00B244CC" w:rsidRDefault="00B244CC">
                        <w:pPr>
                          <w:pStyle w:val="EmptyCellLayoutStyle"/>
                        </w:pPr>
                      </w:p>
                    </w:tc>
                  </w:tr>
                  <w:tr w:rsidR="00232416" w14:paraId="6A49848C" w14:textId="77777777" w:rsidTr="00232416">
                    <w:tc>
                      <w:tcPr>
                        <w:tcW w:w="1134" w:type="dxa"/>
                      </w:tcPr>
                      <w:p w14:paraId="0AFB479A" w14:textId="77777777" w:rsidR="00B244CC" w:rsidRDefault="00B244CC">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B244CC" w14:paraId="035C501F"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4F682D6" w14:textId="77777777" w:rsidR="00B244CC" w:rsidRDefault="00B244CC"/>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600625CE" w14:textId="77777777" w:rsidR="00B244CC" w:rsidRDefault="00314855">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66E53669" w14:textId="77777777" w:rsidR="00B244CC" w:rsidRDefault="00314855">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2654D8A" w14:textId="77777777" w:rsidR="00B244CC" w:rsidRDefault="00314855">
                              <w:pPr>
                                <w:jc w:val="center"/>
                              </w:pPr>
                              <w:r>
                                <w:rPr>
                                  <w:rFonts w:ascii="Arial" w:eastAsia="Arial" w:hAnsi="Arial"/>
                                  <w:b/>
                                  <w:color w:val="FFFFFF"/>
                                  <w:sz w:val="16"/>
                                </w:rPr>
                                <w:t>Cumulative</w:t>
                              </w:r>
                            </w:p>
                          </w:tc>
                        </w:tr>
                        <w:tr w:rsidR="00B244CC" w14:paraId="0A9C831C"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77A7675" w14:textId="77777777" w:rsidR="00B244CC" w:rsidRDefault="00314855">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01F0BAA" w14:textId="77777777" w:rsidR="00B244CC" w:rsidRDefault="00B244CC"/>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420F2093" w14:textId="77777777" w:rsidR="00B244CC" w:rsidRDefault="00B244CC"/>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9617398" w14:textId="77777777" w:rsidR="00B244CC" w:rsidRDefault="00B244CC"/>
                          </w:tc>
                        </w:tr>
                        <w:tr w:rsidR="00B244CC" w14:paraId="2DF9A81E"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15E8A70" w14:textId="77777777" w:rsidR="00B244CC" w:rsidRDefault="00314855">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2F1A62F" w14:textId="77777777" w:rsidR="00B244CC" w:rsidRDefault="00314855">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B811517" w14:textId="77777777" w:rsidR="00B244CC" w:rsidRDefault="00314855">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2130028" w14:textId="77777777" w:rsidR="00B244CC" w:rsidRDefault="00314855">
                              <w:pPr>
                                <w:jc w:val="right"/>
                              </w:pPr>
                              <w:r>
                                <w:rPr>
                                  <w:rFonts w:ascii="Arial" w:eastAsia="Arial" w:hAnsi="Arial"/>
                                  <w:color w:val="000000"/>
                                  <w:sz w:val="16"/>
                                </w:rPr>
                                <w:t>3,118,852</w:t>
                              </w:r>
                            </w:p>
                          </w:tc>
                        </w:tr>
                        <w:tr w:rsidR="00B244CC" w14:paraId="6B64E79A"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DB35978" w14:textId="77777777" w:rsidR="00B244CC" w:rsidRDefault="00314855">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47C47E1" w14:textId="77777777" w:rsidR="00B244CC" w:rsidRDefault="00314855">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EDE632B" w14:textId="77777777" w:rsidR="00B244CC" w:rsidRDefault="00314855">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48F600E" w14:textId="77777777" w:rsidR="00B244CC" w:rsidRDefault="00314855">
                              <w:pPr>
                                <w:jc w:val="right"/>
                              </w:pPr>
                              <w:r>
                                <w:rPr>
                                  <w:rFonts w:ascii="Arial" w:eastAsia="Arial" w:hAnsi="Arial"/>
                                  <w:b/>
                                  <w:color w:val="000000"/>
                                  <w:sz w:val="16"/>
                                </w:rPr>
                                <w:t>3,118,852</w:t>
                              </w:r>
                            </w:p>
                          </w:tc>
                        </w:tr>
                        <w:tr w:rsidR="00B244CC" w14:paraId="738DC8B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915FC14" w14:textId="77777777" w:rsidR="00B244CC" w:rsidRDefault="00314855">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B744BED" w14:textId="77777777" w:rsidR="00B244CC" w:rsidRDefault="00314855">
                              <w:pPr>
                                <w:jc w:val="right"/>
                              </w:pPr>
                              <w:r>
                                <w:rPr>
                                  <w:rFonts w:ascii="Arial" w:eastAsia="Arial" w:hAnsi="Arial"/>
                                  <w:color w:val="000000"/>
                                  <w:sz w:val="16"/>
                                </w:rPr>
                                <w:t>406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791B9EF" w14:textId="77777777" w:rsidR="00B244CC" w:rsidRDefault="00314855">
                              <w:pPr>
                                <w:jc w:val="right"/>
                              </w:pPr>
                              <w:r>
                                <w:rPr>
                                  <w:rFonts w:ascii="Arial" w:eastAsia="Arial" w:hAnsi="Arial"/>
                                  <w:color w:val="000000"/>
                                  <w:sz w:val="16"/>
                                </w:rPr>
                                <w:t>142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C96E2F5" w14:textId="77777777" w:rsidR="00B244CC" w:rsidRDefault="00314855">
                              <w:pPr>
                                <w:jc w:val="right"/>
                              </w:pPr>
                              <w:r>
                                <w:rPr>
                                  <w:rFonts w:ascii="Arial" w:eastAsia="Arial" w:hAnsi="Arial"/>
                                  <w:color w:val="000000"/>
                                  <w:sz w:val="16"/>
                                </w:rPr>
                                <w:t>7,977</w:t>
                              </w:r>
                            </w:p>
                          </w:tc>
                        </w:tr>
                        <w:tr w:rsidR="00B244CC" w14:paraId="3FBA059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15ADEB1" w14:textId="77777777" w:rsidR="00B244CC" w:rsidRDefault="00314855">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61DF2A9" w14:textId="77777777" w:rsidR="00B244CC" w:rsidRDefault="00314855">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5F30660" w14:textId="77777777" w:rsidR="00B244CC" w:rsidRDefault="00314855">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7486791" w14:textId="77777777" w:rsidR="00B244CC" w:rsidRDefault="00314855">
                              <w:pPr>
                                <w:jc w:val="right"/>
                              </w:pPr>
                              <w:r>
                                <w:rPr>
                                  <w:rFonts w:ascii="Arial" w:eastAsia="Arial" w:hAnsi="Arial"/>
                                  <w:color w:val="000000"/>
                                  <w:sz w:val="16"/>
                                </w:rPr>
                                <w:t>10,132</w:t>
                              </w:r>
                            </w:p>
                          </w:tc>
                        </w:tr>
                        <w:tr w:rsidR="00B244CC" w14:paraId="0C459DA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E751226" w14:textId="77777777" w:rsidR="00B244CC" w:rsidRDefault="00314855">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C4620A8" w14:textId="77777777" w:rsidR="00B244CC" w:rsidRDefault="00314855">
                              <w:pPr>
                                <w:jc w:val="right"/>
                              </w:pPr>
                              <w:r>
                                <w:rPr>
                                  <w:rFonts w:ascii="Arial" w:eastAsia="Arial" w:hAnsi="Arial"/>
                                  <w:b/>
                                  <w:color w:val="000000"/>
                                  <w:sz w:val="16"/>
                                </w:rPr>
                                <w:t>406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95FB99A" w14:textId="77777777" w:rsidR="00B244CC" w:rsidRDefault="00314855">
                              <w:pPr>
                                <w:jc w:val="right"/>
                              </w:pPr>
                              <w:r>
                                <w:rPr>
                                  <w:rFonts w:ascii="Arial" w:eastAsia="Arial" w:hAnsi="Arial"/>
                                  <w:b/>
                                  <w:color w:val="000000"/>
                                  <w:sz w:val="16"/>
                                </w:rPr>
                                <w:t>142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8602A5B" w14:textId="77777777" w:rsidR="00B244CC" w:rsidRDefault="00314855">
                              <w:pPr>
                                <w:jc w:val="right"/>
                              </w:pPr>
                              <w:r>
                                <w:rPr>
                                  <w:rFonts w:ascii="Arial" w:eastAsia="Arial" w:hAnsi="Arial"/>
                                  <w:b/>
                                  <w:color w:val="000000"/>
                                  <w:sz w:val="16"/>
                                </w:rPr>
                                <w:t>3,136,962</w:t>
                              </w:r>
                            </w:p>
                          </w:tc>
                        </w:tr>
                        <w:tr w:rsidR="00B244CC" w14:paraId="07168D8E"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5BD08A5" w14:textId="77777777" w:rsidR="00B244CC" w:rsidRDefault="00314855">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20019602" w14:textId="77777777" w:rsidR="00B244CC" w:rsidRDefault="00B244CC"/>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77E48C10" w14:textId="77777777" w:rsidR="00B244CC" w:rsidRDefault="00B244CC"/>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5DE2AA4" w14:textId="77777777" w:rsidR="00B244CC" w:rsidRDefault="00B244CC"/>
                          </w:tc>
                        </w:tr>
                        <w:tr w:rsidR="00B244CC" w14:paraId="275ACD6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7412801" w14:textId="77777777" w:rsidR="00B244CC" w:rsidRDefault="00314855">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9A8504E" w14:textId="77777777" w:rsidR="00B244CC" w:rsidRDefault="00314855">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91DA509" w14:textId="77777777" w:rsidR="00B244CC" w:rsidRDefault="00314855">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1514F45" w14:textId="77777777" w:rsidR="00B244CC" w:rsidRDefault="00314855">
                              <w:pPr>
                                <w:jc w:val="right"/>
                              </w:pPr>
                              <w:r>
                                <w:rPr>
                                  <w:rFonts w:ascii="Arial" w:eastAsia="Arial" w:hAnsi="Arial"/>
                                  <w:color w:val="000000"/>
                                  <w:sz w:val="16"/>
                                </w:rPr>
                                <w:t>2,984,167</w:t>
                              </w:r>
                            </w:p>
                          </w:tc>
                        </w:tr>
                        <w:tr w:rsidR="00B244CC" w14:paraId="751E36F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187B3C0" w14:textId="77777777" w:rsidR="00B244CC" w:rsidRDefault="00314855">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E07BA56" w14:textId="77777777" w:rsidR="00B244CC" w:rsidRDefault="00314855">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9842E7C" w14:textId="77777777" w:rsidR="00B244CC" w:rsidRDefault="00314855">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EF8428E" w14:textId="77777777" w:rsidR="00B244CC" w:rsidRDefault="00314855">
                              <w:pPr>
                                <w:jc w:val="right"/>
                              </w:pPr>
                              <w:r>
                                <w:rPr>
                                  <w:rFonts w:ascii="Arial" w:eastAsia="Arial" w:hAnsi="Arial"/>
                                  <w:color w:val="000000"/>
                                  <w:sz w:val="16"/>
                                </w:rPr>
                                <w:t>(53,799)</w:t>
                              </w:r>
                            </w:p>
                          </w:tc>
                        </w:tr>
                        <w:tr w:rsidR="00B244CC" w14:paraId="510E32E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330C6AE" w14:textId="77777777" w:rsidR="00B244CC" w:rsidRDefault="00314855">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142C65F" w14:textId="77777777" w:rsidR="00B244CC" w:rsidRDefault="00314855">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9C0F717" w14:textId="77777777" w:rsidR="00B244CC" w:rsidRDefault="00314855">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AD3F943" w14:textId="77777777" w:rsidR="00B244CC" w:rsidRDefault="00314855">
                              <w:pPr>
                                <w:jc w:val="right"/>
                              </w:pPr>
                              <w:r>
                                <w:rPr>
                                  <w:rFonts w:ascii="Arial" w:eastAsia="Arial" w:hAnsi="Arial"/>
                                  <w:b/>
                                  <w:color w:val="000000"/>
                                  <w:sz w:val="16"/>
                                </w:rPr>
                                <w:t>2,930,367</w:t>
                              </w:r>
                            </w:p>
                          </w:tc>
                        </w:tr>
                        <w:tr w:rsidR="00B244CC" w14:paraId="3846BF6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8C32D78" w14:textId="77777777" w:rsidR="00B244CC" w:rsidRDefault="00314855">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2B429DC" w14:textId="77777777" w:rsidR="00B244CC" w:rsidRDefault="00314855">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4B6D1E3" w14:textId="77777777" w:rsidR="00B244CC" w:rsidRDefault="00314855">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49EB9B2" w14:textId="77777777" w:rsidR="00B244CC" w:rsidRDefault="00314855">
                              <w:pPr>
                                <w:jc w:val="right"/>
                              </w:pPr>
                              <w:r>
                                <w:rPr>
                                  <w:rFonts w:ascii="Arial" w:eastAsia="Arial" w:hAnsi="Arial"/>
                                  <w:color w:val="000000"/>
                                  <w:sz w:val="16"/>
                                </w:rPr>
                                <w:t>31,189</w:t>
                              </w:r>
                            </w:p>
                          </w:tc>
                        </w:tr>
                        <w:tr w:rsidR="00B244CC" w14:paraId="4FFDDEA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D298ED0" w14:textId="77777777" w:rsidR="00B244CC" w:rsidRDefault="00314855">
                              <w:r>
                                <w:rPr>
                                  <w:rFonts w:ascii="Arial" w:eastAsia="Arial" w:hAnsi="Arial"/>
                                  <w:color w:val="000000"/>
                                  <w:sz w:val="16"/>
                                </w:rPr>
                                <w:t>Direct Costs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E58847A" w14:textId="77777777" w:rsidR="00B244CC" w:rsidRDefault="00314855">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4DEF7A9" w14:textId="77777777" w:rsidR="00B244CC" w:rsidRDefault="00314855">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8D00934" w14:textId="77777777" w:rsidR="00B244CC" w:rsidRDefault="00314855">
                              <w:pPr>
                                <w:jc w:val="right"/>
                              </w:pPr>
                              <w:r>
                                <w:rPr>
                                  <w:rFonts w:ascii="Arial" w:eastAsia="Arial" w:hAnsi="Arial"/>
                                  <w:color w:val="000000"/>
                                  <w:sz w:val="16"/>
                                </w:rPr>
                                <w:t>138,451</w:t>
                              </w:r>
                            </w:p>
                          </w:tc>
                        </w:tr>
                        <w:tr w:rsidR="00B244CC" w14:paraId="600DFCF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9530FBF" w14:textId="77777777" w:rsidR="00B244CC" w:rsidRDefault="00314855">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28FE7E1" w14:textId="77777777" w:rsidR="00B244CC" w:rsidRDefault="00314855">
                              <w:pPr>
                                <w:jc w:val="right"/>
                              </w:pPr>
                              <w:r>
                                <w:rPr>
                                  <w:rFonts w:ascii="Arial" w:eastAsia="Arial" w:hAnsi="Arial"/>
                                  <w:color w:val="000000"/>
                                  <w:sz w:val="16"/>
                                </w:rPr>
                                <w:t>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5BF863E" w14:textId="77777777" w:rsidR="00B244CC" w:rsidRDefault="00314855">
                              <w:pPr>
                                <w:jc w:val="right"/>
                              </w:pPr>
                              <w:r>
                                <w:rPr>
                                  <w:rFonts w:ascii="Arial" w:eastAsia="Arial" w:hAnsi="Arial"/>
                                  <w:color w:val="000000"/>
                                  <w:sz w:val="16"/>
                                </w:rPr>
                                <w:t>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F8DDAC1" w14:textId="77777777" w:rsidR="00B244CC" w:rsidRDefault="00314855">
                              <w:pPr>
                                <w:jc w:val="right"/>
                              </w:pPr>
                              <w:r>
                                <w:rPr>
                                  <w:rFonts w:ascii="Arial" w:eastAsia="Arial" w:hAnsi="Arial"/>
                                  <w:color w:val="000000"/>
                                  <w:sz w:val="16"/>
                                </w:rPr>
                                <w:t>28</w:t>
                              </w:r>
                            </w:p>
                          </w:tc>
                        </w:tr>
                        <w:tr w:rsidR="00B244CC" w14:paraId="7AFD34A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3AEB4A7" w14:textId="77777777" w:rsidR="00B244CC" w:rsidRDefault="00314855">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0551621" w14:textId="77777777" w:rsidR="00B244CC" w:rsidRDefault="00314855">
                              <w:pPr>
                                <w:jc w:val="right"/>
                              </w:pPr>
                              <w:r>
                                <w:rPr>
                                  <w:rFonts w:ascii="Arial" w:eastAsia="Arial" w:hAnsi="Arial"/>
                                  <w:b/>
                                  <w:color w:val="000000"/>
                                  <w:sz w:val="16"/>
                                </w:rPr>
                                <w:t>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B3EB0F3" w14:textId="77777777" w:rsidR="00B244CC" w:rsidRDefault="00314855">
                              <w:pPr>
                                <w:jc w:val="right"/>
                              </w:pPr>
                              <w:r>
                                <w:rPr>
                                  <w:rFonts w:ascii="Arial" w:eastAsia="Arial" w:hAnsi="Arial"/>
                                  <w:b/>
                                  <w:color w:val="000000"/>
                                  <w:sz w:val="16"/>
                                </w:rPr>
                                <w:t>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F1746A0" w14:textId="77777777" w:rsidR="00B244CC" w:rsidRDefault="00314855">
                              <w:pPr>
                                <w:jc w:val="right"/>
                              </w:pPr>
                              <w:r>
                                <w:rPr>
                                  <w:rFonts w:ascii="Arial" w:eastAsia="Arial" w:hAnsi="Arial"/>
                                  <w:b/>
                                  <w:color w:val="000000"/>
                                  <w:sz w:val="16"/>
                                </w:rPr>
                                <w:t>3,100,035</w:t>
                              </w:r>
                            </w:p>
                          </w:tc>
                        </w:tr>
                        <w:tr w:rsidR="00B244CC" w14:paraId="6C0AE553"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ED8C96C" w14:textId="77777777" w:rsidR="00B244CC" w:rsidRDefault="00314855">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3DB41245" w14:textId="77777777" w:rsidR="00B244CC" w:rsidRDefault="00314855">
                              <w:pPr>
                                <w:jc w:val="right"/>
                              </w:pPr>
                              <w:r>
                                <w:rPr>
                                  <w:rFonts w:ascii="Arial" w:eastAsia="Arial" w:hAnsi="Arial"/>
                                  <w:b/>
                                  <w:color w:val="FFFFFF"/>
                                  <w:sz w:val="16"/>
                                </w:rPr>
                                <w:t>405</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402DB955" w14:textId="77777777" w:rsidR="00B244CC" w:rsidRDefault="00314855">
                              <w:pPr>
                                <w:jc w:val="right"/>
                              </w:pPr>
                              <w:r>
                                <w:rPr>
                                  <w:rFonts w:ascii="Arial" w:eastAsia="Arial" w:hAnsi="Arial"/>
                                  <w:b/>
                                  <w:color w:val="FFFFFF"/>
                                  <w:sz w:val="16"/>
                                </w:rPr>
                                <w:t>141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52BCAAB" w14:textId="77777777" w:rsidR="00B244CC" w:rsidRDefault="00314855">
                              <w:pPr>
                                <w:jc w:val="right"/>
                              </w:pPr>
                              <w:r>
                                <w:rPr>
                                  <w:rFonts w:ascii="Arial" w:eastAsia="Arial" w:hAnsi="Arial"/>
                                  <w:b/>
                                  <w:color w:val="FFFFFF"/>
                                  <w:sz w:val="16"/>
                                </w:rPr>
                                <w:t>36,927</w:t>
                              </w:r>
                            </w:p>
                          </w:tc>
                        </w:tr>
                        <w:tr w:rsidR="00B244CC" w14:paraId="1FAA850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90C8DDF" w14:textId="77777777" w:rsidR="00B244CC" w:rsidRDefault="00314855">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1AB936D" w14:textId="77777777" w:rsidR="00B244CC" w:rsidRDefault="00314855">
                              <w:pPr>
                                <w:jc w:val="right"/>
                              </w:pPr>
                              <w:r>
                                <w:rPr>
                                  <w:rFonts w:ascii="Arial" w:eastAsia="Arial" w:hAnsi="Arial"/>
                                  <w:color w:val="000000"/>
                                  <w:sz w:val="16"/>
                                </w:rPr>
                                <w:t>36,381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E43C0B2" w14:textId="77777777" w:rsidR="00B244CC" w:rsidRDefault="00314855">
                              <w:pPr>
                                <w:jc w:val="right"/>
                              </w:pPr>
                              <w:r>
                                <w:rPr>
                                  <w:rFonts w:ascii="Arial" w:eastAsia="Arial" w:hAnsi="Arial"/>
                                  <w:color w:val="000000"/>
                                  <w:sz w:val="16"/>
                                </w:rPr>
                                <w:t>36,786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8444F7E" w14:textId="77777777" w:rsidR="00B244CC" w:rsidRDefault="00B244CC"/>
                          </w:tc>
                        </w:tr>
                        <w:tr w:rsidR="00B244CC" w14:paraId="7285CD86"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BBDC809" w14:textId="77777777" w:rsidR="00B244CC" w:rsidRDefault="00314855">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AAFFC73" w14:textId="77777777" w:rsidR="00B244CC" w:rsidRDefault="00314855">
                              <w:pPr>
                                <w:jc w:val="right"/>
                              </w:pPr>
                              <w:r>
                                <w:rPr>
                                  <w:rFonts w:ascii="Arial" w:eastAsia="Arial" w:hAnsi="Arial"/>
                                  <w:b/>
                                  <w:color w:val="FFFFFF"/>
                                  <w:sz w:val="16"/>
                                </w:rPr>
                                <w:t>36,786</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C74B94A" w14:textId="77777777" w:rsidR="00B244CC" w:rsidRDefault="00314855">
                              <w:pPr>
                                <w:jc w:val="right"/>
                              </w:pPr>
                              <w:r>
                                <w:rPr>
                                  <w:rFonts w:ascii="Arial" w:eastAsia="Arial" w:hAnsi="Arial"/>
                                  <w:b/>
                                  <w:color w:val="FFFFFF"/>
                                  <w:sz w:val="16"/>
                                </w:rPr>
                                <w:t>36,927</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24F55335" w14:textId="77777777" w:rsidR="00B244CC" w:rsidRDefault="00314855">
                              <w:pPr>
                                <w:jc w:val="right"/>
                              </w:pPr>
                              <w:r>
                                <w:rPr>
                                  <w:rFonts w:ascii="Arial" w:eastAsia="Arial" w:hAnsi="Arial"/>
                                  <w:b/>
                                  <w:color w:val="FFFFFF"/>
                                  <w:sz w:val="16"/>
                                </w:rPr>
                                <w:t>36,927</w:t>
                              </w:r>
                            </w:p>
                          </w:tc>
                        </w:tr>
                        <w:tr w:rsidR="00B244CC" w14:paraId="691FCB4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22A9381" w14:textId="77777777" w:rsidR="00B244CC" w:rsidRDefault="00314855">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6697F3A" w14:textId="77777777" w:rsidR="00B244CC" w:rsidRDefault="00314855">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84292DD" w14:textId="77777777" w:rsidR="00B244CC" w:rsidRDefault="00314855">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D08E401" w14:textId="77777777" w:rsidR="00B244CC" w:rsidRDefault="00314855">
                              <w:pPr>
                                <w:jc w:val="right"/>
                              </w:pPr>
                              <w:r>
                                <w:rPr>
                                  <w:rFonts w:ascii="Arial" w:eastAsia="Arial" w:hAnsi="Arial"/>
                                  <w:color w:val="000000"/>
                                  <w:sz w:val="16"/>
                                </w:rPr>
                                <w:t>3,068,818</w:t>
                              </w:r>
                            </w:p>
                          </w:tc>
                        </w:tr>
                        <w:tr w:rsidR="00B244CC" w14:paraId="577B5F2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3C68FF5" w14:textId="77777777" w:rsidR="00B244CC" w:rsidRDefault="00314855">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38D54B6" w14:textId="77777777" w:rsidR="00B244CC" w:rsidRDefault="00314855">
                              <w:pPr>
                                <w:jc w:val="right"/>
                              </w:pPr>
                              <w:r>
                                <w:rPr>
                                  <w:rFonts w:ascii="Arial" w:eastAsia="Arial" w:hAnsi="Arial"/>
                                  <w:color w:val="000000"/>
                                  <w:sz w:val="16"/>
                                </w:rPr>
                                <w:t>(99)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FF7B87D" w14:textId="77777777" w:rsidR="00B244CC" w:rsidRDefault="00314855">
                              <w:pPr>
                                <w:jc w:val="right"/>
                              </w:pPr>
                              <w:r>
                                <w:rPr>
                                  <w:rFonts w:ascii="Arial" w:eastAsia="Arial" w:hAnsi="Arial"/>
                                  <w:color w:val="000000"/>
                                  <w:sz w:val="16"/>
                                </w:rPr>
                                <w:t>16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D6D5C51" w14:textId="77777777" w:rsidR="00B244CC" w:rsidRDefault="00314855">
                              <w:pPr>
                                <w:jc w:val="right"/>
                              </w:pPr>
                              <w:r>
                                <w:rPr>
                                  <w:rFonts w:ascii="Arial" w:eastAsia="Arial" w:hAnsi="Arial"/>
                                  <w:color w:val="000000"/>
                                  <w:sz w:val="16"/>
                                </w:rPr>
                                <w:t>3,053,062</w:t>
                              </w:r>
                            </w:p>
                          </w:tc>
                        </w:tr>
                        <w:tr w:rsidR="00B244CC" w14:paraId="1E351097"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2FE18D6" w14:textId="77777777" w:rsidR="00B244CC" w:rsidRDefault="00314855">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590B9006" w14:textId="77777777" w:rsidR="00B244CC" w:rsidRDefault="00314855">
                              <w:pPr>
                                <w:jc w:val="right"/>
                              </w:pPr>
                              <w:r>
                                <w:rPr>
                                  <w:rFonts w:ascii="Arial" w:eastAsia="Arial" w:hAnsi="Arial"/>
                                  <w:b/>
                                  <w:color w:val="FFFFFF"/>
                                  <w:sz w:val="16"/>
                                </w:rPr>
                                <w:t>99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2BA11E8E" w14:textId="77777777" w:rsidR="00B244CC" w:rsidRDefault="00314855">
                              <w:pPr>
                                <w:jc w:val="right"/>
                              </w:pPr>
                              <w:r>
                                <w:rPr>
                                  <w:rFonts w:ascii="Arial" w:eastAsia="Arial" w:hAnsi="Arial"/>
                                  <w:b/>
                                  <w:color w:val="FFFFFF"/>
                                  <w:sz w:val="16"/>
                                </w:rPr>
                                <w:t>(16)</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F1E0866" w14:textId="77777777" w:rsidR="00B244CC" w:rsidRDefault="00314855">
                              <w:pPr>
                                <w:jc w:val="right"/>
                              </w:pPr>
                              <w:r>
                                <w:rPr>
                                  <w:rFonts w:ascii="Arial" w:eastAsia="Arial" w:hAnsi="Arial"/>
                                  <w:b/>
                                  <w:color w:val="FFFFFF"/>
                                  <w:sz w:val="16"/>
                                </w:rPr>
                                <w:t>15,757</w:t>
                              </w:r>
                            </w:p>
                          </w:tc>
                        </w:tr>
                      </w:tbl>
                      <w:p w14:paraId="74CA3B08" w14:textId="77777777" w:rsidR="00B244CC" w:rsidRDefault="00B244CC"/>
                    </w:tc>
                    <w:tc>
                      <w:tcPr>
                        <w:tcW w:w="1134" w:type="dxa"/>
                      </w:tcPr>
                      <w:p w14:paraId="41BF7DCA" w14:textId="77777777" w:rsidR="00B244CC" w:rsidRDefault="00B244CC">
                        <w:pPr>
                          <w:pStyle w:val="EmptyCellLayoutStyle"/>
                        </w:pPr>
                      </w:p>
                    </w:tc>
                  </w:tr>
                </w:tbl>
                <w:p w14:paraId="216EEAB8" w14:textId="77777777" w:rsidR="00B244CC" w:rsidRDefault="00B244CC"/>
              </w:tc>
            </w:tr>
          </w:tbl>
          <w:p w14:paraId="2D6912C8" w14:textId="77777777" w:rsidR="00B244CC" w:rsidRDefault="00B244CC"/>
        </w:tc>
      </w:tr>
    </w:tbl>
    <w:p w14:paraId="77A41F5B"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007AD1F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0C96F650"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232416" w14:paraId="1039BA0A" w14:textId="77777777" w:rsidTr="00232416">
                    <w:trPr>
                      <w:trHeight w:val="297"/>
                    </w:trPr>
                    <w:tc>
                      <w:tcPr>
                        <w:tcW w:w="1127" w:type="dxa"/>
                      </w:tcPr>
                      <w:p w14:paraId="6E53DE3E" w14:textId="77777777" w:rsidR="00B244CC" w:rsidRDefault="00B244CC">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B244CC" w14:paraId="6A428C40" w14:textId="77777777">
                          <w:trPr>
                            <w:trHeight w:val="219"/>
                          </w:trPr>
                          <w:tc>
                            <w:tcPr>
                              <w:tcW w:w="9636" w:type="dxa"/>
                              <w:tcBorders>
                                <w:top w:val="nil"/>
                                <w:left w:val="nil"/>
                                <w:bottom w:val="nil"/>
                                <w:right w:val="nil"/>
                              </w:tcBorders>
                              <w:tcMar>
                                <w:top w:w="39" w:type="dxa"/>
                                <w:left w:w="39" w:type="dxa"/>
                                <w:bottom w:w="39" w:type="dxa"/>
                                <w:right w:w="39" w:type="dxa"/>
                              </w:tcMar>
                            </w:tcPr>
                            <w:p w14:paraId="2281D7DA" w14:textId="77777777" w:rsidR="00B244CC" w:rsidRDefault="00314855">
                              <w:r>
                                <w:rPr>
                                  <w:rFonts w:ascii="Arial" w:eastAsia="Arial" w:hAnsi="Arial"/>
                                  <w:b/>
                                  <w:color w:val="2DABE0"/>
                                  <w:sz w:val="21"/>
                                </w:rPr>
                                <w:t>2. PARTNER CONTRIBUTIONS</w:t>
                              </w:r>
                            </w:p>
                          </w:tc>
                        </w:tr>
                      </w:tbl>
                      <w:p w14:paraId="160B6D16" w14:textId="77777777" w:rsidR="00B244CC" w:rsidRDefault="00B244CC"/>
                    </w:tc>
                    <w:tc>
                      <w:tcPr>
                        <w:tcW w:w="1142" w:type="dxa"/>
                      </w:tcPr>
                      <w:p w14:paraId="36DE7BA2" w14:textId="77777777" w:rsidR="00B244CC" w:rsidRDefault="00B244CC">
                        <w:pPr>
                          <w:pStyle w:val="EmptyCellLayoutStyle"/>
                        </w:pPr>
                      </w:p>
                    </w:tc>
                  </w:tr>
                  <w:tr w:rsidR="00B244CC" w14:paraId="3AC033E5" w14:textId="77777777">
                    <w:trPr>
                      <w:trHeight w:val="20"/>
                    </w:trPr>
                    <w:tc>
                      <w:tcPr>
                        <w:tcW w:w="1127" w:type="dxa"/>
                      </w:tcPr>
                      <w:p w14:paraId="11A2D05A" w14:textId="77777777" w:rsidR="00B244CC" w:rsidRDefault="00B244CC">
                        <w:pPr>
                          <w:pStyle w:val="EmptyCellLayoutStyle"/>
                        </w:pPr>
                      </w:p>
                    </w:tc>
                    <w:tc>
                      <w:tcPr>
                        <w:tcW w:w="4536" w:type="dxa"/>
                      </w:tcPr>
                      <w:p w14:paraId="2E1FC172" w14:textId="77777777" w:rsidR="00B244CC" w:rsidRDefault="00B244CC">
                        <w:pPr>
                          <w:pStyle w:val="EmptyCellLayoutStyle"/>
                        </w:pPr>
                      </w:p>
                    </w:tc>
                    <w:tc>
                      <w:tcPr>
                        <w:tcW w:w="611" w:type="dxa"/>
                      </w:tcPr>
                      <w:p w14:paraId="134D0776" w14:textId="77777777" w:rsidR="00B244CC" w:rsidRDefault="00B244CC">
                        <w:pPr>
                          <w:pStyle w:val="EmptyCellLayoutStyle"/>
                        </w:pPr>
                      </w:p>
                    </w:tc>
                    <w:tc>
                      <w:tcPr>
                        <w:tcW w:w="4488" w:type="dxa"/>
                      </w:tcPr>
                      <w:p w14:paraId="0D23F391" w14:textId="77777777" w:rsidR="00B244CC" w:rsidRDefault="00B244CC">
                        <w:pPr>
                          <w:pStyle w:val="EmptyCellLayoutStyle"/>
                        </w:pPr>
                      </w:p>
                    </w:tc>
                    <w:tc>
                      <w:tcPr>
                        <w:tcW w:w="1142" w:type="dxa"/>
                      </w:tcPr>
                      <w:p w14:paraId="3743AFE8" w14:textId="77777777" w:rsidR="00B244CC" w:rsidRDefault="00B244CC">
                        <w:pPr>
                          <w:pStyle w:val="EmptyCellLayoutStyle"/>
                        </w:pPr>
                      </w:p>
                    </w:tc>
                  </w:tr>
                  <w:tr w:rsidR="00B244CC" w14:paraId="01F83C33" w14:textId="77777777">
                    <w:trPr>
                      <w:trHeight w:val="328"/>
                    </w:trPr>
                    <w:tc>
                      <w:tcPr>
                        <w:tcW w:w="1127" w:type="dxa"/>
                      </w:tcPr>
                      <w:p w14:paraId="7A939F25" w14:textId="77777777" w:rsidR="00B244CC" w:rsidRDefault="00B244CC">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B244CC" w14:paraId="0CE300DC" w14:textId="77777777">
                          <w:trPr>
                            <w:trHeight w:val="250"/>
                          </w:trPr>
                          <w:tc>
                            <w:tcPr>
                              <w:tcW w:w="4536" w:type="dxa"/>
                              <w:tcBorders>
                                <w:top w:val="nil"/>
                                <w:left w:val="nil"/>
                                <w:bottom w:val="nil"/>
                                <w:right w:val="nil"/>
                              </w:tcBorders>
                              <w:tcMar>
                                <w:top w:w="39" w:type="dxa"/>
                                <w:left w:w="39" w:type="dxa"/>
                                <w:bottom w:w="39" w:type="dxa"/>
                                <w:right w:w="39" w:type="dxa"/>
                              </w:tcMar>
                            </w:tcPr>
                            <w:p w14:paraId="0C4D4F2C" w14:textId="09CA4AB8" w:rsidR="00B244CC" w:rsidRDefault="00314855">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Montenegro UN Country Fund</w:t>
                              </w:r>
                              <w:r>
                                <w:rPr>
                                  <w:rFonts w:ascii="Arial" w:eastAsia="Arial" w:hAnsi="Arial"/>
                                  <w:color w:val="000000"/>
                                </w:rPr>
                                <w:t xml:space="preserve"> was financed by </w:t>
                              </w:r>
                              <w:r>
                                <w:rPr>
                                  <w:rFonts w:ascii="Arial" w:eastAsia="Arial" w:hAnsi="Arial"/>
                                  <w:b/>
                                  <w:color w:val="000000"/>
                                </w:rPr>
                                <w:t>3</w:t>
                              </w:r>
                              <w:r>
                                <w:rPr>
                                  <w:rFonts w:ascii="Arial" w:eastAsia="Arial" w:hAnsi="Arial"/>
                                  <w:color w:val="000000"/>
                                </w:rPr>
                                <w:t xml:space="preserve"> contributors, as listed in the table below</w:t>
                              </w:r>
                              <w:r w:rsidR="00232416">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7BA4C266" w14:textId="77777777" w:rsidR="00B244CC" w:rsidRDefault="00B244CC"/>
                    </w:tc>
                    <w:tc>
                      <w:tcPr>
                        <w:tcW w:w="611" w:type="dxa"/>
                      </w:tcPr>
                      <w:p w14:paraId="7AC2B205" w14:textId="77777777" w:rsidR="00B244CC" w:rsidRDefault="00B244CC">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B244CC" w14:paraId="67E552C9" w14:textId="77777777">
                          <w:trPr>
                            <w:trHeight w:val="250"/>
                          </w:trPr>
                          <w:tc>
                            <w:tcPr>
                              <w:tcW w:w="4488" w:type="dxa"/>
                              <w:tcBorders>
                                <w:top w:val="nil"/>
                                <w:left w:val="nil"/>
                                <w:bottom w:val="nil"/>
                                <w:right w:val="nil"/>
                              </w:tcBorders>
                              <w:tcMar>
                                <w:top w:w="39" w:type="dxa"/>
                                <w:left w:w="39" w:type="dxa"/>
                                <w:bottom w:w="39" w:type="dxa"/>
                                <w:right w:w="39" w:type="dxa"/>
                              </w:tcMar>
                            </w:tcPr>
                            <w:p w14:paraId="1A346A79" w14:textId="77777777" w:rsidR="00B244CC" w:rsidRDefault="00314855">
                              <w:r>
                                <w:rPr>
                                  <w:rFonts w:ascii="Arial" w:eastAsia="Arial" w:hAnsi="Arial"/>
                                  <w:color w:val="000000"/>
                                </w:rPr>
                                <w:t>The table includes financial comm</w:t>
                              </w:r>
                              <w:r>
                                <w:rPr>
                                  <w:rFonts w:ascii="Arial" w:eastAsia="Arial" w:hAnsi="Arial"/>
                                  <w:color w:val="000000"/>
                                </w:rPr>
                                <w:t xml:space="preserve">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w:t>
                              </w:r>
                              <w:r>
                                <w:rPr>
                                  <w:rFonts w:ascii="Arial" w:eastAsia="Arial" w:hAnsi="Arial"/>
                                  <w:color w:val="000000"/>
                                </w:rPr>
                                <w:t xml:space="preserve">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3A5D703" w14:textId="77777777" w:rsidR="00B244CC" w:rsidRDefault="00B244CC"/>
                    </w:tc>
                    <w:tc>
                      <w:tcPr>
                        <w:tcW w:w="1142" w:type="dxa"/>
                      </w:tcPr>
                      <w:p w14:paraId="6C3680CD" w14:textId="77777777" w:rsidR="00B244CC" w:rsidRDefault="00B244CC">
                        <w:pPr>
                          <w:pStyle w:val="EmptyCellLayoutStyle"/>
                        </w:pPr>
                      </w:p>
                    </w:tc>
                  </w:tr>
                </w:tbl>
                <w:p w14:paraId="2B2A3098" w14:textId="77777777" w:rsidR="00B244CC" w:rsidRDefault="00B244CC"/>
              </w:tc>
            </w:tr>
          </w:tbl>
          <w:p w14:paraId="1674234C" w14:textId="77777777" w:rsidR="00B244CC" w:rsidRDefault="00B244CC"/>
        </w:tc>
      </w:tr>
      <w:tr w:rsidR="00B244CC" w14:paraId="57A7AC1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155F2354"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B244CC" w14:paraId="43B857D2" w14:textId="77777777">
                    <w:trPr>
                      <w:trHeight w:val="19"/>
                    </w:trPr>
                    <w:tc>
                      <w:tcPr>
                        <w:tcW w:w="1146" w:type="dxa"/>
                      </w:tcPr>
                      <w:p w14:paraId="02D66CF1" w14:textId="77777777" w:rsidR="00B244CC" w:rsidRDefault="00B244CC">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B244CC" w14:paraId="5936C81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71E1C76" w14:textId="77777777" w:rsidR="00B244CC" w:rsidRDefault="00314855">
                              <w:r>
                                <w:rPr>
                                  <w:rFonts w:ascii="Arial" w:eastAsia="Arial" w:hAnsi="Arial"/>
                                  <w:b/>
                                  <w:color w:val="66809D"/>
                                </w:rPr>
                                <w:t>Table 2. Contributions, as of 31 December 2021 (in US Dollars)</w:t>
                              </w:r>
                            </w:p>
                          </w:tc>
                        </w:tr>
                      </w:tbl>
                      <w:p w14:paraId="25A64D1B" w14:textId="77777777" w:rsidR="00B244CC" w:rsidRDefault="00B244CC"/>
                    </w:tc>
                    <w:tc>
                      <w:tcPr>
                        <w:tcW w:w="115" w:type="dxa"/>
                      </w:tcPr>
                      <w:p w14:paraId="77E8D43B" w14:textId="77777777" w:rsidR="00B244CC" w:rsidRDefault="00B244CC">
                        <w:pPr>
                          <w:pStyle w:val="EmptyCellLayoutStyle"/>
                        </w:pPr>
                      </w:p>
                    </w:tc>
                    <w:tc>
                      <w:tcPr>
                        <w:tcW w:w="539" w:type="dxa"/>
                      </w:tcPr>
                      <w:p w14:paraId="3A22C9F4" w14:textId="77777777" w:rsidR="00B244CC" w:rsidRDefault="00B244CC">
                        <w:pPr>
                          <w:pStyle w:val="EmptyCellLayoutStyle"/>
                        </w:pPr>
                      </w:p>
                    </w:tc>
                    <w:tc>
                      <w:tcPr>
                        <w:tcW w:w="172" w:type="dxa"/>
                      </w:tcPr>
                      <w:p w14:paraId="63AA6C7B" w14:textId="77777777" w:rsidR="00B244CC" w:rsidRDefault="00B244CC">
                        <w:pPr>
                          <w:pStyle w:val="EmptyCellLayoutStyle"/>
                        </w:pPr>
                      </w:p>
                    </w:tc>
                    <w:tc>
                      <w:tcPr>
                        <w:tcW w:w="1146" w:type="dxa"/>
                      </w:tcPr>
                      <w:p w14:paraId="1C109888" w14:textId="77777777" w:rsidR="00B244CC" w:rsidRDefault="00B244CC">
                        <w:pPr>
                          <w:pStyle w:val="EmptyCellLayoutStyle"/>
                        </w:pPr>
                      </w:p>
                    </w:tc>
                  </w:tr>
                  <w:tr w:rsidR="00B244CC" w14:paraId="6FF383CE" w14:textId="77777777">
                    <w:trPr>
                      <w:trHeight w:val="294"/>
                    </w:trPr>
                    <w:tc>
                      <w:tcPr>
                        <w:tcW w:w="1146" w:type="dxa"/>
                      </w:tcPr>
                      <w:p w14:paraId="120DF8E5" w14:textId="77777777" w:rsidR="00B244CC" w:rsidRDefault="00B244CC">
                        <w:pPr>
                          <w:pStyle w:val="EmptyCellLayoutStyle"/>
                        </w:pPr>
                      </w:p>
                    </w:tc>
                    <w:tc>
                      <w:tcPr>
                        <w:tcW w:w="8784" w:type="dxa"/>
                        <w:vMerge/>
                      </w:tcPr>
                      <w:p w14:paraId="3D12285B" w14:textId="77777777" w:rsidR="00B244CC" w:rsidRDefault="00B244CC">
                        <w:pPr>
                          <w:pStyle w:val="EmptyCellLayoutStyle"/>
                        </w:pPr>
                      </w:p>
                    </w:tc>
                    <w:tc>
                      <w:tcPr>
                        <w:tcW w:w="115" w:type="dxa"/>
                      </w:tcPr>
                      <w:p w14:paraId="7CA3099D" w14:textId="77777777" w:rsidR="00B244CC" w:rsidRDefault="00B244CC">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244CC" w14:paraId="555F42A5" w14:textId="77777777">
                          <w:trPr>
                            <w:trHeight w:val="216"/>
                          </w:trPr>
                          <w:tc>
                            <w:tcPr>
                              <w:tcW w:w="540" w:type="dxa"/>
                              <w:tcBorders>
                                <w:top w:val="nil"/>
                                <w:left w:val="nil"/>
                                <w:bottom w:val="nil"/>
                                <w:right w:val="nil"/>
                              </w:tcBorders>
                              <w:tcMar>
                                <w:top w:w="39" w:type="dxa"/>
                                <w:left w:w="39" w:type="dxa"/>
                                <w:bottom w:w="39" w:type="dxa"/>
                                <w:right w:w="39" w:type="dxa"/>
                              </w:tcMar>
                            </w:tcPr>
                            <w:p w14:paraId="15B4D515" w14:textId="77777777" w:rsidR="00B244CC" w:rsidRDefault="00314855">
                              <w:r>
                                <w:rPr>
                                  <w:rFonts w:ascii="Segoe UI" w:eastAsia="Segoe UI" w:hAnsi="Segoe UI"/>
                                  <w:color w:val="000000"/>
                                </w:rPr>
                                <w:t xml:space="preserve"> </w:t>
                              </w:r>
                            </w:p>
                          </w:tc>
                        </w:tr>
                      </w:tbl>
                      <w:p w14:paraId="428CA0BD" w14:textId="77777777" w:rsidR="00B244CC" w:rsidRDefault="00B244CC"/>
                    </w:tc>
                    <w:tc>
                      <w:tcPr>
                        <w:tcW w:w="172" w:type="dxa"/>
                      </w:tcPr>
                      <w:p w14:paraId="27FF429C" w14:textId="77777777" w:rsidR="00B244CC" w:rsidRDefault="00B244CC">
                        <w:pPr>
                          <w:pStyle w:val="EmptyCellLayoutStyle"/>
                        </w:pPr>
                      </w:p>
                    </w:tc>
                    <w:tc>
                      <w:tcPr>
                        <w:tcW w:w="1146" w:type="dxa"/>
                      </w:tcPr>
                      <w:p w14:paraId="06AB2D3F" w14:textId="77777777" w:rsidR="00B244CC" w:rsidRDefault="00B244CC">
                        <w:pPr>
                          <w:pStyle w:val="EmptyCellLayoutStyle"/>
                        </w:pPr>
                      </w:p>
                    </w:tc>
                  </w:tr>
                  <w:tr w:rsidR="00B244CC" w14:paraId="7DFE17CA" w14:textId="77777777">
                    <w:trPr>
                      <w:trHeight w:val="34"/>
                    </w:trPr>
                    <w:tc>
                      <w:tcPr>
                        <w:tcW w:w="1146" w:type="dxa"/>
                      </w:tcPr>
                      <w:p w14:paraId="6C145F55" w14:textId="77777777" w:rsidR="00B244CC" w:rsidRDefault="00B244CC">
                        <w:pPr>
                          <w:pStyle w:val="EmptyCellLayoutStyle"/>
                        </w:pPr>
                      </w:p>
                    </w:tc>
                    <w:tc>
                      <w:tcPr>
                        <w:tcW w:w="8784" w:type="dxa"/>
                        <w:vMerge/>
                      </w:tcPr>
                      <w:p w14:paraId="649A367D" w14:textId="77777777" w:rsidR="00B244CC" w:rsidRDefault="00B244CC">
                        <w:pPr>
                          <w:pStyle w:val="EmptyCellLayoutStyle"/>
                        </w:pPr>
                      </w:p>
                    </w:tc>
                    <w:tc>
                      <w:tcPr>
                        <w:tcW w:w="115" w:type="dxa"/>
                      </w:tcPr>
                      <w:p w14:paraId="0B2947EF" w14:textId="77777777" w:rsidR="00B244CC" w:rsidRDefault="00B244CC">
                        <w:pPr>
                          <w:pStyle w:val="EmptyCellLayoutStyle"/>
                        </w:pPr>
                      </w:p>
                    </w:tc>
                    <w:tc>
                      <w:tcPr>
                        <w:tcW w:w="539" w:type="dxa"/>
                      </w:tcPr>
                      <w:p w14:paraId="49B94C3A" w14:textId="77777777" w:rsidR="00B244CC" w:rsidRDefault="00B244CC">
                        <w:pPr>
                          <w:pStyle w:val="EmptyCellLayoutStyle"/>
                        </w:pPr>
                      </w:p>
                    </w:tc>
                    <w:tc>
                      <w:tcPr>
                        <w:tcW w:w="172" w:type="dxa"/>
                      </w:tcPr>
                      <w:p w14:paraId="64AE33F2" w14:textId="77777777" w:rsidR="00B244CC" w:rsidRDefault="00B244CC">
                        <w:pPr>
                          <w:pStyle w:val="EmptyCellLayoutStyle"/>
                        </w:pPr>
                      </w:p>
                    </w:tc>
                    <w:tc>
                      <w:tcPr>
                        <w:tcW w:w="1146" w:type="dxa"/>
                      </w:tcPr>
                      <w:p w14:paraId="0A0BB3D1" w14:textId="77777777" w:rsidR="00B244CC" w:rsidRDefault="00B244CC">
                        <w:pPr>
                          <w:pStyle w:val="EmptyCellLayoutStyle"/>
                        </w:pPr>
                      </w:p>
                    </w:tc>
                  </w:tr>
                  <w:tr w:rsidR="00B244CC" w14:paraId="6A362CFA" w14:textId="77777777">
                    <w:trPr>
                      <w:trHeight w:val="25"/>
                    </w:trPr>
                    <w:tc>
                      <w:tcPr>
                        <w:tcW w:w="1146" w:type="dxa"/>
                      </w:tcPr>
                      <w:p w14:paraId="17E3896F" w14:textId="77777777" w:rsidR="00B244CC" w:rsidRDefault="00B244CC">
                        <w:pPr>
                          <w:pStyle w:val="EmptyCellLayoutStyle"/>
                        </w:pPr>
                      </w:p>
                    </w:tc>
                    <w:tc>
                      <w:tcPr>
                        <w:tcW w:w="8784" w:type="dxa"/>
                      </w:tcPr>
                      <w:p w14:paraId="0F1C3447" w14:textId="77777777" w:rsidR="00B244CC" w:rsidRDefault="00B244CC">
                        <w:pPr>
                          <w:pStyle w:val="EmptyCellLayoutStyle"/>
                        </w:pPr>
                      </w:p>
                    </w:tc>
                    <w:tc>
                      <w:tcPr>
                        <w:tcW w:w="115" w:type="dxa"/>
                      </w:tcPr>
                      <w:p w14:paraId="480E502C" w14:textId="77777777" w:rsidR="00B244CC" w:rsidRDefault="00B244CC">
                        <w:pPr>
                          <w:pStyle w:val="EmptyCellLayoutStyle"/>
                        </w:pPr>
                      </w:p>
                    </w:tc>
                    <w:tc>
                      <w:tcPr>
                        <w:tcW w:w="539" w:type="dxa"/>
                      </w:tcPr>
                      <w:p w14:paraId="682693A7" w14:textId="77777777" w:rsidR="00B244CC" w:rsidRDefault="00B244CC">
                        <w:pPr>
                          <w:pStyle w:val="EmptyCellLayoutStyle"/>
                        </w:pPr>
                      </w:p>
                    </w:tc>
                    <w:tc>
                      <w:tcPr>
                        <w:tcW w:w="172" w:type="dxa"/>
                      </w:tcPr>
                      <w:p w14:paraId="2AFB6E8C" w14:textId="77777777" w:rsidR="00B244CC" w:rsidRDefault="00B244CC">
                        <w:pPr>
                          <w:pStyle w:val="EmptyCellLayoutStyle"/>
                        </w:pPr>
                      </w:p>
                    </w:tc>
                    <w:tc>
                      <w:tcPr>
                        <w:tcW w:w="1146" w:type="dxa"/>
                      </w:tcPr>
                      <w:p w14:paraId="0ACCB486" w14:textId="77777777" w:rsidR="00B244CC" w:rsidRDefault="00B244CC">
                        <w:pPr>
                          <w:pStyle w:val="EmptyCellLayoutStyle"/>
                        </w:pPr>
                      </w:p>
                    </w:tc>
                  </w:tr>
                  <w:tr w:rsidR="00232416" w14:paraId="55E029FF" w14:textId="77777777" w:rsidTr="00232416">
                    <w:tc>
                      <w:tcPr>
                        <w:tcW w:w="1146" w:type="dxa"/>
                      </w:tcPr>
                      <w:p w14:paraId="3B686AC8" w14:textId="77777777" w:rsidR="00B244CC" w:rsidRDefault="00B244CC">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B244CC" w14:paraId="25624949" w14:textId="77777777">
                          <w:trPr>
                            <w:trHeight w:val="22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B244CC" w14:paraId="79B5BF66"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2FD54D14" w14:textId="77777777" w:rsidR="00B244CC" w:rsidRDefault="00314855">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24FACA9D" w14:textId="77777777" w:rsidR="00B244CC" w:rsidRDefault="00314855">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B244CC" w14:paraId="41851602" w14:textId="77777777">
                                      <w:trPr>
                                        <w:trHeight w:hRule="exact" w:val="750"/>
                                      </w:trPr>
                                      <w:tc>
                                        <w:tcPr>
                                          <w:tcW w:w="1460" w:type="dxa"/>
                                          <w:shd w:val="clear" w:color="auto" w:fill="15385F"/>
                                          <w:tcMar>
                                            <w:top w:w="0" w:type="dxa"/>
                                            <w:left w:w="0" w:type="dxa"/>
                                            <w:bottom w:w="0" w:type="dxa"/>
                                            <w:right w:w="0" w:type="dxa"/>
                                          </w:tcMar>
                                          <w:vAlign w:val="center"/>
                                        </w:tcPr>
                                        <w:p w14:paraId="443BB46A" w14:textId="77777777" w:rsidR="00B244CC" w:rsidRDefault="00314855">
                                          <w:r>
                                            <w:rPr>
                                              <w:rFonts w:ascii="Arial" w:eastAsia="Arial" w:hAnsi="Arial"/>
                                              <w:b/>
                                              <w:color w:val="FFFFFF"/>
                                              <w:sz w:val="18"/>
                                            </w:rPr>
                                            <w:t>Prior Years</w:t>
                                          </w:r>
                                          <w:r>
                                            <w:rPr>
                                              <w:rFonts w:ascii="Arial" w:eastAsia="Arial" w:hAnsi="Arial"/>
                                              <w:b/>
                                              <w:color w:val="FFFFFF"/>
                                              <w:sz w:val="18"/>
                                            </w:rPr>
                                            <w:br/>
                                            <w:t>as of 31-Dec-2020 Deposits</w:t>
                                          </w:r>
                                        </w:p>
                                      </w:tc>
                                    </w:tr>
                                  </w:tbl>
                                  <w:p w14:paraId="29AA19DA" w14:textId="77777777" w:rsidR="00B244CC" w:rsidRDefault="00B244CC"/>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B244CC" w14:paraId="2D44295C" w14:textId="77777777">
                                      <w:trPr>
                                        <w:trHeight w:hRule="exact" w:val="750"/>
                                      </w:trPr>
                                      <w:tc>
                                        <w:tcPr>
                                          <w:tcW w:w="1364" w:type="dxa"/>
                                          <w:shd w:val="clear" w:color="auto" w:fill="15385F"/>
                                          <w:tcMar>
                                            <w:top w:w="0" w:type="dxa"/>
                                            <w:left w:w="0" w:type="dxa"/>
                                            <w:bottom w:w="0" w:type="dxa"/>
                                            <w:right w:w="0" w:type="dxa"/>
                                          </w:tcMar>
                                          <w:vAlign w:val="center"/>
                                        </w:tcPr>
                                        <w:p w14:paraId="7DAE92D6" w14:textId="77777777" w:rsidR="00B244CC" w:rsidRDefault="00314855">
                                          <w:r>
                                            <w:rPr>
                                              <w:rFonts w:ascii="Arial" w:eastAsia="Arial" w:hAnsi="Arial"/>
                                              <w:b/>
                                              <w:color w:val="FFFFFF"/>
                                              <w:sz w:val="18"/>
                                            </w:rPr>
                                            <w:t>Current Year</w:t>
                                          </w:r>
                                          <w:r>
                                            <w:rPr>
                                              <w:rFonts w:ascii="Arial" w:eastAsia="Arial" w:hAnsi="Arial"/>
                                              <w:b/>
                                              <w:color w:val="FFFFFF"/>
                                              <w:sz w:val="18"/>
                                            </w:rPr>
                                            <w:br/>
                                          </w:r>
                                          <w:r>
                                            <w:rPr>
                                              <w:rFonts w:ascii="Arial" w:eastAsia="Arial" w:hAnsi="Arial"/>
                                              <w:b/>
                                              <w:color w:val="FFFFFF"/>
                                              <w:sz w:val="18"/>
                                            </w:rPr>
                                            <w:t>Jan-Dec-2021 Deposits</w:t>
                                          </w:r>
                                        </w:p>
                                      </w:tc>
                                    </w:tr>
                                  </w:tbl>
                                  <w:p w14:paraId="2AF36D97" w14:textId="77777777" w:rsidR="00B244CC" w:rsidRDefault="00B244CC"/>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57BFF20D" w14:textId="77777777" w:rsidR="00B244CC" w:rsidRDefault="00314855">
                                    <w:r>
                                      <w:rPr>
                                        <w:rFonts w:ascii="Arial" w:eastAsia="Arial" w:hAnsi="Arial"/>
                                        <w:b/>
                                        <w:color w:val="FFFFFF"/>
                                        <w:sz w:val="18"/>
                                      </w:rPr>
                                      <w:t>Total Deposits</w:t>
                                    </w:r>
                                  </w:p>
                                </w:tc>
                              </w:tr>
                              <w:tr w:rsidR="00B244CC" w14:paraId="074A4E69"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C7CB4B9" w14:textId="77777777" w:rsidR="00B244CC" w:rsidRDefault="00314855">
                                    <w:r>
                                      <w:rPr>
                                        <w:rFonts w:ascii="Arial" w:eastAsia="Arial" w:hAnsi="Arial"/>
                                        <w:color w:val="000000"/>
                                        <w:sz w:val="16"/>
                                      </w:rPr>
                                      <w:t>Delivering Results Together</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672E0308" w14:textId="77777777" w:rsidR="00B244CC" w:rsidRDefault="00314855">
                                    <w:pPr>
                                      <w:jc w:val="right"/>
                                    </w:pPr>
                                    <w:r>
                                      <w:rPr>
                                        <w:rFonts w:ascii="Arial" w:eastAsia="Arial" w:hAnsi="Arial"/>
                                        <w:color w:val="000000"/>
                                        <w:sz w:val="16"/>
                                      </w:rPr>
                                      <w:t>1,155,000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B374456" w14:textId="77777777" w:rsidR="00B244CC" w:rsidRDefault="00314855">
                                    <w:pPr>
                                      <w:jc w:val="right"/>
                                    </w:pPr>
                                    <w:r>
                                      <w:rPr>
                                        <w:rFonts w:ascii="Arial" w:eastAsia="Arial" w:hAnsi="Arial"/>
                                        <w:color w:val="000000"/>
                                        <w:sz w:val="16"/>
                                      </w:rPr>
                                      <w:t>1,155,000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42458FCD" w14:textId="77777777" w:rsidR="00B244CC" w:rsidRDefault="00314855">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1AA8F5B" w14:textId="77777777" w:rsidR="00B244CC" w:rsidRDefault="00314855">
                                    <w:pPr>
                                      <w:jc w:val="right"/>
                                    </w:pPr>
                                    <w:r>
                                      <w:rPr>
                                        <w:rFonts w:ascii="Arial" w:eastAsia="Arial" w:hAnsi="Arial"/>
                                        <w:color w:val="000000"/>
                                        <w:sz w:val="16"/>
                                      </w:rPr>
                                      <w:t>1,155,000</w:t>
                                    </w:r>
                                  </w:p>
                                </w:tc>
                              </w:tr>
                              <w:tr w:rsidR="00B244CC" w14:paraId="7F16DDF2"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48AEB60A" w14:textId="77777777" w:rsidR="00B244CC" w:rsidRDefault="00314855">
                                    <w:r>
                                      <w:rPr>
                                        <w:rFonts w:ascii="Arial" w:eastAsia="Arial" w:hAnsi="Arial"/>
                                        <w:color w:val="000000"/>
                                        <w:sz w:val="16"/>
                                      </w:rPr>
                                      <w:t>Expanded DaO Funding Window</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718A6853" w14:textId="77777777" w:rsidR="00B244CC" w:rsidRDefault="00314855">
                                    <w:pPr>
                                      <w:jc w:val="right"/>
                                    </w:pPr>
                                    <w:r>
                                      <w:rPr>
                                        <w:rFonts w:ascii="Arial" w:eastAsia="Arial" w:hAnsi="Arial"/>
                                        <w:color w:val="000000"/>
                                        <w:sz w:val="16"/>
                                      </w:rPr>
                                      <w:t>1,748,000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5D12CBD" w14:textId="77777777" w:rsidR="00B244CC" w:rsidRDefault="00314855">
                                    <w:pPr>
                                      <w:jc w:val="right"/>
                                    </w:pPr>
                                    <w:r>
                                      <w:rPr>
                                        <w:rFonts w:ascii="Arial" w:eastAsia="Arial" w:hAnsi="Arial"/>
                                        <w:color w:val="000000"/>
                                        <w:sz w:val="16"/>
                                      </w:rPr>
                                      <w:t>1,748,000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24AE40C7" w14:textId="77777777" w:rsidR="00B244CC" w:rsidRDefault="00314855">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BF7DE45" w14:textId="77777777" w:rsidR="00B244CC" w:rsidRDefault="00314855">
                                    <w:pPr>
                                      <w:jc w:val="right"/>
                                    </w:pPr>
                                    <w:r>
                                      <w:rPr>
                                        <w:rFonts w:ascii="Arial" w:eastAsia="Arial" w:hAnsi="Arial"/>
                                        <w:color w:val="000000"/>
                                        <w:sz w:val="16"/>
                                      </w:rPr>
                                      <w:t>1,748,000</w:t>
                                    </w:r>
                                  </w:p>
                                </w:tc>
                              </w:tr>
                              <w:tr w:rsidR="00B244CC" w14:paraId="5BD1136B"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B4D87CC" w14:textId="77777777" w:rsidR="00B244CC" w:rsidRDefault="00314855">
                                    <w:r>
                                      <w:rPr>
                                        <w:rFonts w:ascii="Arial" w:eastAsia="Arial" w:hAnsi="Arial"/>
                                        <w:color w:val="000000"/>
                                        <w:sz w:val="16"/>
                                      </w:rPr>
                                      <w:t>Government of Montenegro</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85F72C0" w14:textId="77777777" w:rsidR="00B244CC" w:rsidRDefault="00314855">
                                    <w:pPr>
                                      <w:jc w:val="right"/>
                                    </w:pPr>
                                    <w:r>
                                      <w:rPr>
                                        <w:rFonts w:ascii="Arial" w:eastAsia="Arial" w:hAnsi="Arial"/>
                                        <w:color w:val="000000"/>
                                        <w:sz w:val="16"/>
                                      </w:rPr>
                                      <w:t>215,852</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0C22131" w14:textId="77777777" w:rsidR="00B244CC" w:rsidRDefault="00314855">
                                    <w:pPr>
                                      <w:jc w:val="right"/>
                                    </w:pPr>
                                    <w:r>
                                      <w:rPr>
                                        <w:rFonts w:ascii="Arial" w:eastAsia="Arial" w:hAnsi="Arial"/>
                                        <w:color w:val="000000"/>
                                        <w:sz w:val="16"/>
                                      </w:rPr>
                                      <w:t>215,852</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2802ECB" w14:textId="77777777" w:rsidR="00B244CC" w:rsidRDefault="00314855">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A8FDAFD" w14:textId="77777777" w:rsidR="00B244CC" w:rsidRDefault="00314855">
                                    <w:pPr>
                                      <w:jc w:val="right"/>
                                    </w:pPr>
                                    <w:r>
                                      <w:rPr>
                                        <w:rFonts w:ascii="Arial" w:eastAsia="Arial" w:hAnsi="Arial"/>
                                        <w:color w:val="000000"/>
                                        <w:sz w:val="16"/>
                                      </w:rPr>
                                      <w:t>215,852</w:t>
                                    </w:r>
                                  </w:p>
                                </w:tc>
                              </w:tr>
                              <w:tr w:rsidR="00B244CC" w14:paraId="7F0C955C"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7EE2E535" w14:textId="77777777" w:rsidR="00B244CC" w:rsidRDefault="00314855">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61800D53" w14:textId="77777777" w:rsidR="00B244CC" w:rsidRDefault="00314855">
                                    <w:pPr>
                                      <w:jc w:val="right"/>
                                    </w:pPr>
                                    <w:r>
                                      <w:rPr>
                                        <w:rFonts w:ascii="Arial" w:eastAsia="Arial" w:hAnsi="Arial"/>
                                        <w:b/>
                                        <w:color w:val="FFFFFF"/>
                                        <w:sz w:val="16"/>
                                      </w:rPr>
                                      <w:t>3,118,852</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088C18B9" w14:textId="77777777" w:rsidR="00B244CC" w:rsidRDefault="00314855">
                                    <w:pPr>
                                      <w:jc w:val="right"/>
                                    </w:pPr>
                                    <w:r>
                                      <w:rPr>
                                        <w:rFonts w:ascii="Arial" w:eastAsia="Arial" w:hAnsi="Arial"/>
                                        <w:b/>
                                        <w:color w:val="FFFFFF"/>
                                        <w:sz w:val="16"/>
                                      </w:rPr>
                                      <w:t>3,118,852</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019D3672" w14:textId="77777777" w:rsidR="00B244CC" w:rsidRDefault="00314855">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073E609A" w14:textId="77777777" w:rsidR="00B244CC" w:rsidRDefault="00314855">
                                    <w:pPr>
                                      <w:jc w:val="right"/>
                                    </w:pPr>
                                    <w:r>
                                      <w:rPr>
                                        <w:rFonts w:ascii="Arial" w:eastAsia="Arial" w:hAnsi="Arial"/>
                                        <w:b/>
                                        <w:color w:val="FFFFFF"/>
                                        <w:sz w:val="16"/>
                                      </w:rPr>
                                      <w:t>3,118,852</w:t>
                                    </w:r>
                                  </w:p>
                                </w:tc>
                              </w:tr>
                            </w:tbl>
                            <w:p w14:paraId="20CAF694" w14:textId="77777777" w:rsidR="00B244CC" w:rsidRDefault="00B244CC"/>
                          </w:tc>
                        </w:tr>
                      </w:tbl>
                      <w:p w14:paraId="46A22DDE" w14:textId="77777777" w:rsidR="00B244CC" w:rsidRDefault="00B244CC"/>
                    </w:tc>
                    <w:tc>
                      <w:tcPr>
                        <w:tcW w:w="1146" w:type="dxa"/>
                      </w:tcPr>
                      <w:p w14:paraId="3F6D0EDE" w14:textId="77777777" w:rsidR="00B244CC" w:rsidRDefault="00B244CC">
                        <w:pPr>
                          <w:pStyle w:val="EmptyCellLayoutStyle"/>
                        </w:pPr>
                      </w:p>
                    </w:tc>
                  </w:tr>
                </w:tbl>
                <w:p w14:paraId="13B80331" w14:textId="77777777" w:rsidR="00B244CC" w:rsidRDefault="00B244CC"/>
              </w:tc>
            </w:tr>
          </w:tbl>
          <w:p w14:paraId="7DDB0DA7" w14:textId="77777777" w:rsidR="00B244CC" w:rsidRDefault="00B244CC"/>
        </w:tc>
      </w:tr>
    </w:tbl>
    <w:p w14:paraId="5681C1E6"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64D692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1F13281E"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B244CC" w14:paraId="17E1AD3C" w14:textId="77777777">
                    <w:trPr>
                      <w:trHeight w:val="11"/>
                    </w:trPr>
                    <w:tc>
                      <w:tcPr>
                        <w:tcW w:w="1127" w:type="dxa"/>
                      </w:tcPr>
                      <w:p w14:paraId="4AF882B3" w14:textId="77777777" w:rsidR="00B244CC" w:rsidRDefault="00B244CC">
                        <w:pPr>
                          <w:pStyle w:val="EmptyCellLayoutStyle"/>
                        </w:pPr>
                      </w:p>
                    </w:tc>
                    <w:tc>
                      <w:tcPr>
                        <w:tcW w:w="0" w:type="dxa"/>
                      </w:tcPr>
                      <w:p w14:paraId="3ABAE751" w14:textId="77777777" w:rsidR="00B244CC" w:rsidRDefault="00B244CC">
                        <w:pPr>
                          <w:pStyle w:val="EmptyCellLayoutStyle"/>
                        </w:pPr>
                      </w:p>
                    </w:tc>
                    <w:tc>
                      <w:tcPr>
                        <w:tcW w:w="4527" w:type="dxa"/>
                      </w:tcPr>
                      <w:p w14:paraId="2F48E38C" w14:textId="77777777" w:rsidR="00B244CC" w:rsidRDefault="00B244CC">
                        <w:pPr>
                          <w:pStyle w:val="EmptyCellLayoutStyle"/>
                        </w:pPr>
                      </w:p>
                    </w:tc>
                    <w:tc>
                      <w:tcPr>
                        <w:tcW w:w="580" w:type="dxa"/>
                      </w:tcPr>
                      <w:p w14:paraId="1A4E3286" w14:textId="77777777" w:rsidR="00B244CC" w:rsidRDefault="00B244CC">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B244CC" w14:paraId="08532828" w14:textId="77777777">
                          <w:trPr>
                            <w:trHeight w:val="219"/>
                          </w:trPr>
                          <w:tc>
                            <w:tcPr>
                              <w:tcW w:w="4539" w:type="dxa"/>
                              <w:tcBorders>
                                <w:top w:val="nil"/>
                                <w:left w:val="nil"/>
                                <w:bottom w:val="nil"/>
                                <w:right w:val="nil"/>
                              </w:tcBorders>
                              <w:tcMar>
                                <w:top w:w="39" w:type="dxa"/>
                                <w:left w:w="39" w:type="dxa"/>
                                <w:bottom w:w="39" w:type="dxa"/>
                                <w:right w:w="39" w:type="dxa"/>
                              </w:tcMar>
                            </w:tcPr>
                            <w:p w14:paraId="44F50F27" w14:textId="77777777" w:rsidR="00B244CC" w:rsidRDefault="00314855">
                              <w:r>
                                <w:rPr>
                                  <w:rFonts w:ascii="Arial" w:eastAsia="Arial" w:hAnsi="Arial"/>
                                  <w:b/>
                                  <w:color w:val="2DABE0"/>
                                  <w:sz w:val="21"/>
                                </w:rPr>
                                <w:t>3.1 EXPENDITURE REPORTED BY PARTICIPATING ORGANIZATION</w:t>
                              </w:r>
                            </w:p>
                          </w:tc>
                        </w:tr>
                      </w:tbl>
                      <w:p w14:paraId="793849F7" w14:textId="77777777" w:rsidR="00B244CC" w:rsidRDefault="00B244CC"/>
                    </w:tc>
                    <w:tc>
                      <w:tcPr>
                        <w:tcW w:w="1130" w:type="dxa"/>
                      </w:tcPr>
                      <w:p w14:paraId="7F7A74D9" w14:textId="77777777" w:rsidR="00B244CC" w:rsidRDefault="00B244CC">
                        <w:pPr>
                          <w:pStyle w:val="EmptyCellLayoutStyle"/>
                        </w:pPr>
                      </w:p>
                    </w:tc>
                  </w:tr>
                  <w:tr w:rsidR="00B244CC" w14:paraId="4F3FD67E" w14:textId="77777777">
                    <w:trPr>
                      <w:trHeight w:val="285"/>
                    </w:trPr>
                    <w:tc>
                      <w:tcPr>
                        <w:tcW w:w="1127" w:type="dxa"/>
                      </w:tcPr>
                      <w:p w14:paraId="47BF88C6" w14:textId="77777777" w:rsidR="00B244CC" w:rsidRDefault="00B244CC">
                        <w:pPr>
                          <w:pStyle w:val="EmptyCellLayoutStyle"/>
                        </w:pPr>
                      </w:p>
                    </w:tc>
                    <w:tc>
                      <w:tcPr>
                        <w:tcW w:w="0" w:type="dxa"/>
                      </w:tcPr>
                      <w:p w14:paraId="19EEF3B1" w14:textId="77777777" w:rsidR="00B244CC" w:rsidRDefault="00B244CC">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B244CC" w14:paraId="5EAD5AE9" w14:textId="77777777">
                          <w:trPr>
                            <w:trHeight w:val="219"/>
                          </w:trPr>
                          <w:tc>
                            <w:tcPr>
                              <w:tcW w:w="4527" w:type="dxa"/>
                              <w:tcBorders>
                                <w:top w:val="nil"/>
                                <w:left w:val="nil"/>
                                <w:bottom w:val="nil"/>
                                <w:right w:val="nil"/>
                              </w:tcBorders>
                              <w:tcMar>
                                <w:top w:w="39" w:type="dxa"/>
                                <w:left w:w="39" w:type="dxa"/>
                                <w:bottom w:w="39" w:type="dxa"/>
                                <w:right w:w="39" w:type="dxa"/>
                              </w:tcMar>
                            </w:tcPr>
                            <w:p w14:paraId="7F078605" w14:textId="77777777" w:rsidR="00B244CC" w:rsidRDefault="00314855">
                              <w:r>
                                <w:rPr>
                                  <w:rFonts w:ascii="Arial" w:eastAsia="Arial" w:hAnsi="Arial"/>
                                  <w:b/>
                                  <w:color w:val="2DABE0"/>
                                  <w:sz w:val="21"/>
                                </w:rPr>
                                <w:t>3. EXPENDITURE AND FINANCIAL DELIVERY RATES</w:t>
                              </w:r>
                            </w:p>
                          </w:tc>
                        </w:tr>
                      </w:tbl>
                      <w:p w14:paraId="3B858878" w14:textId="77777777" w:rsidR="00B244CC" w:rsidRDefault="00B244CC"/>
                    </w:tc>
                    <w:tc>
                      <w:tcPr>
                        <w:tcW w:w="580" w:type="dxa"/>
                      </w:tcPr>
                      <w:p w14:paraId="0CD125AF" w14:textId="77777777" w:rsidR="00B244CC" w:rsidRDefault="00B244CC">
                        <w:pPr>
                          <w:pStyle w:val="EmptyCellLayoutStyle"/>
                        </w:pPr>
                      </w:p>
                    </w:tc>
                    <w:tc>
                      <w:tcPr>
                        <w:tcW w:w="4539" w:type="dxa"/>
                        <w:vMerge/>
                      </w:tcPr>
                      <w:p w14:paraId="4E9F65FE" w14:textId="77777777" w:rsidR="00B244CC" w:rsidRDefault="00B244CC">
                        <w:pPr>
                          <w:pStyle w:val="EmptyCellLayoutStyle"/>
                        </w:pPr>
                      </w:p>
                    </w:tc>
                    <w:tc>
                      <w:tcPr>
                        <w:tcW w:w="1130" w:type="dxa"/>
                      </w:tcPr>
                      <w:p w14:paraId="54189CAF" w14:textId="77777777" w:rsidR="00B244CC" w:rsidRDefault="00B244CC">
                        <w:pPr>
                          <w:pStyle w:val="EmptyCellLayoutStyle"/>
                        </w:pPr>
                      </w:p>
                    </w:tc>
                  </w:tr>
                  <w:tr w:rsidR="00B244CC" w14:paraId="0418A36C" w14:textId="77777777">
                    <w:trPr>
                      <w:trHeight w:val="11"/>
                    </w:trPr>
                    <w:tc>
                      <w:tcPr>
                        <w:tcW w:w="1127" w:type="dxa"/>
                      </w:tcPr>
                      <w:p w14:paraId="5F146F59" w14:textId="77777777" w:rsidR="00B244CC" w:rsidRDefault="00B244CC">
                        <w:pPr>
                          <w:pStyle w:val="EmptyCellLayoutStyle"/>
                        </w:pPr>
                      </w:p>
                    </w:tc>
                    <w:tc>
                      <w:tcPr>
                        <w:tcW w:w="0" w:type="dxa"/>
                      </w:tcPr>
                      <w:p w14:paraId="2E007F6D" w14:textId="77777777" w:rsidR="00B244CC" w:rsidRDefault="00B244CC">
                        <w:pPr>
                          <w:pStyle w:val="EmptyCellLayoutStyle"/>
                        </w:pPr>
                      </w:p>
                    </w:tc>
                    <w:tc>
                      <w:tcPr>
                        <w:tcW w:w="4527" w:type="dxa"/>
                        <w:vMerge/>
                      </w:tcPr>
                      <w:p w14:paraId="6425471F" w14:textId="77777777" w:rsidR="00B244CC" w:rsidRDefault="00B244CC">
                        <w:pPr>
                          <w:pStyle w:val="EmptyCellLayoutStyle"/>
                        </w:pPr>
                      </w:p>
                    </w:tc>
                    <w:tc>
                      <w:tcPr>
                        <w:tcW w:w="580" w:type="dxa"/>
                      </w:tcPr>
                      <w:p w14:paraId="052657E4" w14:textId="77777777" w:rsidR="00B244CC" w:rsidRDefault="00B244CC">
                        <w:pPr>
                          <w:pStyle w:val="EmptyCellLayoutStyle"/>
                        </w:pPr>
                      </w:p>
                    </w:tc>
                    <w:tc>
                      <w:tcPr>
                        <w:tcW w:w="4539" w:type="dxa"/>
                      </w:tcPr>
                      <w:p w14:paraId="2B068153" w14:textId="77777777" w:rsidR="00B244CC" w:rsidRDefault="00B244CC">
                        <w:pPr>
                          <w:pStyle w:val="EmptyCellLayoutStyle"/>
                        </w:pPr>
                      </w:p>
                    </w:tc>
                    <w:tc>
                      <w:tcPr>
                        <w:tcW w:w="1130" w:type="dxa"/>
                      </w:tcPr>
                      <w:p w14:paraId="339C092C" w14:textId="77777777" w:rsidR="00B244CC" w:rsidRDefault="00B244CC">
                        <w:pPr>
                          <w:pStyle w:val="EmptyCellLayoutStyle"/>
                        </w:pPr>
                      </w:p>
                    </w:tc>
                  </w:tr>
                  <w:tr w:rsidR="00B244CC" w14:paraId="140656A2" w14:textId="77777777">
                    <w:trPr>
                      <w:trHeight w:val="28"/>
                    </w:trPr>
                    <w:tc>
                      <w:tcPr>
                        <w:tcW w:w="1127" w:type="dxa"/>
                      </w:tcPr>
                      <w:p w14:paraId="40420FD2" w14:textId="77777777" w:rsidR="00B244CC" w:rsidRDefault="00B244CC">
                        <w:pPr>
                          <w:pStyle w:val="EmptyCellLayoutStyle"/>
                        </w:pPr>
                      </w:p>
                    </w:tc>
                    <w:tc>
                      <w:tcPr>
                        <w:tcW w:w="0" w:type="dxa"/>
                      </w:tcPr>
                      <w:p w14:paraId="4165BDDC" w14:textId="77777777" w:rsidR="00B244CC" w:rsidRDefault="00B244CC">
                        <w:pPr>
                          <w:pStyle w:val="EmptyCellLayoutStyle"/>
                        </w:pPr>
                      </w:p>
                    </w:tc>
                    <w:tc>
                      <w:tcPr>
                        <w:tcW w:w="4527" w:type="dxa"/>
                      </w:tcPr>
                      <w:p w14:paraId="77318134" w14:textId="77777777" w:rsidR="00B244CC" w:rsidRDefault="00B244CC">
                        <w:pPr>
                          <w:pStyle w:val="EmptyCellLayoutStyle"/>
                        </w:pPr>
                      </w:p>
                    </w:tc>
                    <w:tc>
                      <w:tcPr>
                        <w:tcW w:w="580" w:type="dxa"/>
                      </w:tcPr>
                      <w:p w14:paraId="41369164" w14:textId="77777777" w:rsidR="00B244CC" w:rsidRDefault="00B244CC">
                        <w:pPr>
                          <w:pStyle w:val="EmptyCellLayoutStyle"/>
                        </w:pPr>
                      </w:p>
                    </w:tc>
                    <w:tc>
                      <w:tcPr>
                        <w:tcW w:w="4539" w:type="dxa"/>
                      </w:tcPr>
                      <w:p w14:paraId="65747993" w14:textId="77777777" w:rsidR="00B244CC" w:rsidRDefault="00B244CC">
                        <w:pPr>
                          <w:pStyle w:val="EmptyCellLayoutStyle"/>
                        </w:pPr>
                      </w:p>
                    </w:tc>
                    <w:tc>
                      <w:tcPr>
                        <w:tcW w:w="1130" w:type="dxa"/>
                      </w:tcPr>
                      <w:p w14:paraId="4068EAD9" w14:textId="77777777" w:rsidR="00B244CC" w:rsidRDefault="00B244CC">
                        <w:pPr>
                          <w:pStyle w:val="EmptyCellLayoutStyle"/>
                        </w:pPr>
                      </w:p>
                    </w:tc>
                  </w:tr>
                  <w:tr w:rsidR="00B244CC" w14:paraId="1B26BFC6" w14:textId="77777777">
                    <w:trPr>
                      <w:trHeight w:val="312"/>
                    </w:trPr>
                    <w:tc>
                      <w:tcPr>
                        <w:tcW w:w="1127" w:type="dxa"/>
                      </w:tcPr>
                      <w:p w14:paraId="5236497C" w14:textId="77777777" w:rsidR="00B244CC" w:rsidRDefault="00B244CC">
                        <w:pPr>
                          <w:pStyle w:val="EmptyCellLayoutStyle"/>
                        </w:pPr>
                      </w:p>
                    </w:tc>
                    <w:tc>
                      <w:tcPr>
                        <w:tcW w:w="0" w:type="dxa"/>
                      </w:tcPr>
                      <w:p w14:paraId="07AE0293" w14:textId="77777777" w:rsidR="00B244CC" w:rsidRDefault="00B244CC">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B244CC" w14:paraId="1DBDB3AD" w14:textId="77777777">
                          <w:trPr>
                            <w:trHeight w:val="234"/>
                          </w:trPr>
                          <w:tc>
                            <w:tcPr>
                              <w:tcW w:w="4527" w:type="dxa"/>
                              <w:tcBorders>
                                <w:top w:val="nil"/>
                                <w:left w:val="nil"/>
                                <w:bottom w:val="nil"/>
                                <w:right w:val="nil"/>
                              </w:tcBorders>
                              <w:tcMar>
                                <w:top w:w="39" w:type="dxa"/>
                                <w:left w:w="39" w:type="dxa"/>
                                <w:bottom w:w="39" w:type="dxa"/>
                                <w:right w:w="39" w:type="dxa"/>
                              </w:tcMar>
                            </w:tcPr>
                            <w:p w14:paraId="39A583CA" w14:textId="77777777" w:rsidR="00B244CC" w:rsidRDefault="00314855">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w:t>
                              </w:r>
                              <w:r>
                                <w:rPr>
                                  <w:rFonts w:ascii="Arial" w:eastAsia="Arial" w:hAnsi="Arial"/>
                                  <w:color w:val="000000"/>
                                </w:rPr>
                                <w:t xml:space="preserve">a has been posted on the MPTF Office GATEWAY at </w:t>
                              </w:r>
                              <w:hyperlink r:id="rId9" w:history="1">
                                <w:r>
                                  <w:rPr>
                                    <w:rFonts w:ascii="Arial" w:eastAsia="Arial" w:hAnsi="Arial"/>
                                    <w:color w:val="0000FF"/>
                                    <w:u w:val="single"/>
                                  </w:rPr>
                                  <w:t>https://beta.mptf.undp.org/fund/me100</w:t>
                                </w:r>
                              </w:hyperlink>
                              <w:r>
                                <w:rPr>
                                  <w:rFonts w:ascii="Arial" w:eastAsia="Arial" w:hAnsi="Arial"/>
                                  <w:color w:val="000000"/>
                                </w:rPr>
                                <w:t xml:space="preserve">. </w:t>
                              </w:r>
                            </w:p>
                          </w:tc>
                        </w:tr>
                      </w:tbl>
                      <w:p w14:paraId="11A2BEC7" w14:textId="77777777" w:rsidR="00B244CC" w:rsidRDefault="00B244CC"/>
                    </w:tc>
                    <w:tc>
                      <w:tcPr>
                        <w:tcW w:w="580" w:type="dxa"/>
                      </w:tcPr>
                      <w:p w14:paraId="2B7DA459" w14:textId="77777777" w:rsidR="00B244CC" w:rsidRDefault="00B244CC">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B244CC" w14:paraId="16CA67B1" w14:textId="77777777">
                          <w:trPr>
                            <w:trHeight w:val="234"/>
                          </w:trPr>
                          <w:tc>
                            <w:tcPr>
                              <w:tcW w:w="4539" w:type="dxa"/>
                              <w:tcBorders>
                                <w:top w:val="nil"/>
                                <w:left w:val="nil"/>
                                <w:bottom w:val="nil"/>
                                <w:right w:val="nil"/>
                              </w:tcBorders>
                              <w:tcMar>
                                <w:top w:w="39" w:type="dxa"/>
                                <w:left w:w="39" w:type="dxa"/>
                                <w:bottom w:w="39" w:type="dxa"/>
                                <w:right w:w="39" w:type="dxa"/>
                              </w:tcMar>
                            </w:tcPr>
                            <w:p w14:paraId="0E16ABD3" w14:textId="77777777" w:rsidR="00B244CC" w:rsidRDefault="00314855">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color w:val="000000"/>
                                </w:rPr>
                                <w:t xml:space="preserve">was net funded to Participating Organizations, and US$ </w:t>
                              </w:r>
                              <w:r>
                                <w:rPr>
                                  <w:rFonts w:ascii="Arial" w:eastAsia="Arial" w:hAnsi="Arial"/>
                                  <w:b/>
                                  <w:color w:val="000000"/>
                                </w:rPr>
                                <w:t>16</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2,930,367</w:t>
                              </w:r>
                              <w:r>
                                <w:rPr>
                                  <w:rFonts w:ascii="Arial" w:eastAsia="Arial" w:hAnsi="Arial"/>
                                  <w:color w:val="000000"/>
                                </w:rPr>
                                <w:t xml:space="preserve"> and cumulative expenditures reported by the Participating Organizations amount to US$ </w:t>
                              </w:r>
                              <w:r>
                                <w:rPr>
                                  <w:rFonts w:ascii="Arial" w:eastAsia="Arial" w:hAnsi="Arial"/>
                                  <w:b/>
                                  <w:color w:val="000000"/>
                                </w:rPr>
                                <w:t>2,913,7</w:t>
                              </w:r>
                              <w:r>
                                <w:rPr>
                                  <w:rFonts w:ascii="Arial" w:eastAsia="Arial" w:hAnsi="Arial"/>
                                  <w:b/>
                                  <w:color w:val="000000"/>
                                </w:rPr>
                                <w:t>74</w:t>
                              </w:r>
                              <w:r>
                                <w:rPr>
                                  <w:rFonts w:ascii="Arial" w:eastAsia="Arial" w:hAnsi="Arial"/>
                                  <w:color w:val="000000"/>
                                </w:rPr>
                                <w:t xml:space="preserve">. This equates to an overall Fund expenditure delivery rate of </w:t>
                              </w:r>
                              <w:r>
                                <w:rPr>
                                  <w:rFonts w:ascii="Arial" w:eastAsia="Arial" w:hAnsi="Arial"/>
                                  <w:b/>
                                  <w:color w:val="000000"/>
                                </w:rPr>
                                <w:t>99.43</w:t>
                              </w:r>
                              <w:r>
                                <w:rPr>
                                  <w:rFonts w:ascii="Arial" w:eastAsia="Arial" w:hAnsi="Arial"/>
                                  <w:color w:val="000000"/>
                                </w:rPr>
                                <w:t xml:space="preserve"> percent.</w:t>
                              </w:r>
                            </w:p>
                          </w:tc>
                        </w:tr>
                      </w:tbl>
                      <w:p w14:paraId="6DF8A0F4" w14:textId="77777777" w:rsidR="00B244CC" w:rsidRDefault="00B244CC"/>
                    </w:tc>
                    <w:tc>
                      <w:tcPr>
                        <w:tcW w:w="1130" w:type="dxa"/>
                      </w:tcPr>
                      <w:p w14:paraId="76439E8F" w14:textId="77777777" w:rsidR="00B244CC" w:rsidRDefault="00B244CC">
                        <w:pPr>
                          <w:pStyle w:val="EmptyCellLayoutStyle"/>
                        </w:pPr>
                      </w:p>
                    </w:tc>
                  </w:tr>
                  <w:tr w:rsidR="00B244CC" w14:paraId="1C84A2AE" w14:textId="77777777">
                    <w:trPr>
                      <w:trHeight w:val="80"/>
                    </w:trPr>
                    <w:tc>
                      <w:tcPr>
                        <w:tcW w:w="1127" w:type="dxa"/>
                      </w:tcPr>
                      <w:p w14:paraId="3897D118" w14:textId="77777777" w:rsidR="00B244CC" w:rsidRDefault="00B244CC">
                        <w:pPr>
                          <w:pStyle w:val="EmptyCellLayoutStyle"/>
                        </w:pPr>
                      </w:p>
                    </w:tc>
                    <w:tc>
                      <w:tcPr>
                        <w:tcW w:w="0" w:type="dxa"/>
                      </w:tcPr>
                      <w:p w14:paraId="333D481B" w14:textId="77777777" w:rsidR="00B244CC" w:rsidRDefault="00B244CC">
                        <w:pPr>
                          <w:pStyle w:val="EmptyCellLayoutStyle"/>
                        </w:pPr>
                      </w:p>
                    </w:tc>
                    <w:tc>
                      <w:tcPr>
                        <w:tcW w:w="4527" w:type="dxa"/>
                      </w:tcPr>
                      <w:p w14:paraId="51040B19" w14:textId="77777777" w:rsidR="00B244CC" w:rsidRDefault="00B244CC">
                        <w:pPr>
                          <w:pStyle w:val="EmptyCellLayoutStyle"/>
                        </w:pPr>
                      </w:p>
                    </w:tc>
                    <w:tc>
                      <w:tcPr>
                        <w:tcW w:w="580" w:type="dxa"/>
                      </w:tcPr>
                      <w:p w14:paraId="232AAF60" w14:textId="77777777" w:rsidR="00B244CC" w:rsidRDefault="00B244CC">
                        <w:pPr>
                          <w:pStyle w:val="EmptyCellLayoutStyle"/>
                        </w:pPr>
                      </w:p>
                    </w:tc>
                    <w:tc>
                      <w:tcPr>
                        <w:tcW w:w="4539" w:type="dxa"/>
                      </w:tcPr>
                      <w:p w14:paraId="3796C1EE" w14:textId="77777777" w:rsidR="00B244CC" w:rsidRDefault="00B244CC">
                        <w:pPr>
                          <w:pStyle w:val="EmptyCellLayoutStyle"/>
                        </w:pPr>
                      </w:p>
                    </w:tc>
                    <w:tc>
                      <w:tcPr>
                        <w:tcW w:w="1130" w:type="dxa"/>
                      </w:tcPr>
                      <w:p w14:paraId="2D9A88F3" w14:textId="77777777" w:rsidR="00B244CC" w:rsidRDefault="00B244CC">
                        <w:pPr>
                          <w:pStyle w:val="EmptyCellLayoutStyle"/>
                        </w:pPr>
                      </w:p>
                    </w:tc>
                  </w:tr>
                  <w:tr w:rsidR="00232416" w14:paraId="64B94B29" w14:textId="77777777" w:rsidTr="00232416">
                    <w:trPr>
                      <w:trHeight w:val="312"/>
                    </w:trPr>
                    <w:tc>
                      <w:tcPr>
                        <w:tcW w:w="1127" w:type="dxa"/>
                      </w:tcPr>
                      <w:p w14:paraId="27619CDE" w14:textId="77777777" w:rsidR="00B244CC" w:rsidRDefault="00B244CC">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B244CC" w14:paraId="30668EA4" w14:textId="77777777">
                          <w:trPr>
                            <w:trHeight w:val="234"/>
                          </w:trPr>
                          <w:tc>
                            <w:tcPr>
                              <w:tcW w:w="4527" w:type="dxa"/>
                              <w:tcBorders>
                                <w:top w:val="nil"/>
                                <w:left w:val="nil"/>
                                <w:bottom w:val="nil"/>
                                <w:right w:val="nil"/>
                              </w:tcBorders>
                              <w:tcMar>
                                <w:top w:w="39" w:type="dxa"/>
                                <w:left w:w="39" w:type="dxa"/>
                                <w:bottom w:w="39" w:type="dxa"/>
                                <w:right w:w="39" w:type="dxa"/>
                              </w:tcMar>
                            </w:tcPr>
                            <w:p w14:paraId="66CBB834" w14:textId="77777777" w:rsidR="00B244CC" w:rsidRDefault="00B244CC"/>
                          </w:tc>
                        </w:tr>
                      </w:tbl>
                      <w:p w14:paraId="697AE4B2" w14:textId="77777777" w:rsidR="00B244CC" w:rsidRDefault="00B244CC"/>
                    </w:tc>
                    <w:tc>
                      <w:tcPr>
                        <w:tcW w:w="580" w:type="dxa"/>
                      </w:tcPr>
                      <w:p w14:paraId="7FFFA3B6" w14:textId="77777777" w:rsidR="00B244CC" w:rsidRDefault="00B244CC">
                        <w:pPr>
                          <w:pStyle w:val="EmptyCellLayoutStyle"/>
                        </w:pPr>
                      </w:p>
                    </w:tc>
                    <w:tc>
                      <w:tcPr>
                        <w:tcW w:w="4539" w:type="dxa"/>
                      </w:tcPr>
                      <w:p w14:paraId="0D38718F" w14:textId="77777777" w:rsidR="00B244CC" w:rsidRDefault="00B244CC">
                        <w:pPr>
                          <w:pStyle w:val="EmptyCellLayoutStyle"/>
                        </w:pPr>
                      </w:p>
                    </w:tc>
                    <w:tc>
                      <w:tcPr>
                        <w:tcW w:w="1130" w:type="dxa"/>
                      </w:tcPr>
                      <w:p w14:paraId="496938EA" w14:textId="77777777" w:rsidR="00B244CC" w:rsidRDefault="00B244CC">
                        <w:pPr>
                          <w:pStyle w:val="EmptyCellLayoutStyle"/>
                        </w:pPr>
                      </w:p>
                    </w:tc>
                  </w:tr>
                </w:tbl>
                <w:p w14:paraId="33856226" w14:textId="77777777" w:rsidR="00B244CC" w:rsidRDefault="00B244CC"/>
              </w:tc>
            </w:tr>
          </w:tbl>
          <w:p w14:paraId="3CF6D859" w14:textId="77777777" w:rsidR="00B244CC" w:rsidRDefault="00B244CC"/>
        </w:tc>
      </w:tr>
      <w:tr w:rsidR="00B244CC" w14:paraId="201C078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2A6806D2" w14:textId="77777777">
              <w:trPr>
                <w:trHeight w:val="50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B244CC" w14:paraId="562F5F86" w14:textId="77777777">
                    <w:trPr>
                      <w:trHeight w:val="371"/>
                    </w:trPr>
                    <w:tc>
                      <w:tcPr>
                        <w:tcW w:w="1127" w:type="dxa"/>
                      </w:tcPr>
                      <w:p w14:paraId="16CB3684" w14:textId="77777777" w:rsidR="00B244CC" w:rsidRDefault="00B244CC">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B244CC" w14:paraId="020F9AAD"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CF73096" w14:textId="77777777" w:rsidR="00B244CC" w:rsidRDefault="00314855">
                              <w:r>
                                <w:rPr>
                                  <w:rFonts w:ascii="Arial" w:eastAsia="Arial" w:hAnsi="Arial"/>
                                  <w:b/>
                                  <w:color w:val="66809D"/>
                                </w:rPr>
                                <w:t>Table 3.1. Net Funded Amount and Reported Expenditures by Participating Organization, as of 31 December 2021 (in US Dollars)</w:t>
                              </w:r>
                            </w:p>
                          </w:tc>
                        </w:tr>
                      </w:tbl>
                      <w:p w14:paraId="2BAD8A75" w14:textId="77777777" w:rsidR="00B244CC" w:rsidRDefault="00B244CC"/>
                    </w:tc>
                    <w:tc>
                      <w:tcPr>
                        <w:tcW w:w="1138" w:type="dxa"/>
                      </w:tcPr>
                      <w:p w14:paraId="3BA57968" w14:textId="77777777" w:rsidR="00B244CC" w:rsidRDefault="00B244CC">
                        <w:pPr>
                          <w:pStyle w:val="EmptyCellLayoutStyle"/>
                        </w:pPr>
                      </w:p>
                    </w:tc>
                  </w:tr>
                  <w:tr w:rsidR="00B244CC" w14:paraId="172B184A" w14:textId="77777777">
                    <w:trPr>
                      <w:trHeight w:val="40"/>
                    </w:trPr>
                    <w:tc>
                      <w:tcPr>
                        <w:tcW w:w="1127" w:type="dxa"/>
                      </w:tcPr>
                      <w:p w14:paraId="7270823A" w14:textId="77777777" w:rsidR="00B244CC" w:rsidRDefault="00B244CC">
                        <w:pPr>
                          <w:pStyle w:val="EmptyCellLayoutStyle"/>
                        </w:pPr>
                      </w:p>
                    </w:tc>
                    <w:tc>
                      <w:tcPr>
                        <w:tcW w:w="9638" w:type="dxa"/>
                      </w:tcPr>
                      <w:p w14:paraId="6140D026" w14:textId="77777777" w:rsidR="00B244CC" w:rsidRDefault="00B244CC">
                        <w:pPr>
                          <w:pStyle w:val="EmptyCellLayoutStyle"/>
                        </w:pPr>
                      </w:p>
                    </w:tc>
                    <w:tc>
                      <w:tcPr>
                        <w:tcW w:w="1138" w:type="dxa"/>
                      </w:tcPr>
                      <w:p w14:paraId="0E7E1CFF" w14:textId="77777777" w:rsidR="00B244CC" w:rsidRDefault="00B244CC">
                        <w:pPr>
                          <w:pStyle w:val="EmptyCellLayoutStyle"/>
                        </w:pPr>
                      </w:p>
                    </w:tc>
                  </w:tr>
                  <w:tr w:rsidR="00B244CC" w14:paraId="574FCE1D" w14:textId="77777777">
                    <w:tc>
                      <w:tcPr>
                        <w:tcW w:w="1127" w:type="dxa"/>
                      </w:tcPr>
                      <w:p w14:paraId="6B4F8474" w14:textId="77777777" w:rsidR="00B244CC" w:rsidRDefault="00B244CC">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232416" w14:paraId="45ECF72B" w14:textId="77777777" w:rsidTr="00232416">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B244CC" w14:paraId="68D76832" w14:textId="77777777">
                                <w:trPr>
                                  <w:trHeight w:hRule="exact" w:val="632"/>
                                </w:trPr>
                                <w:tc>
                                  <w:tcPr>
                                    <w:tcW w:w="1032" w:type="dxa"/>
                                    <w:shd w:val="clear" w:color="auto" w:fill="15385F"/>
                                    <w:tcMar>
                                      <w:top w:w="0" w:type="dxa"/>
                                      <w:left w:w="0" w:type="dxa"/>
                                      <w:bottom w:w="0" w:type="dxa"/>
                                      <w:right w:w="0" w:type="dxa"/>
                                    </w:tcMar>
                                    <w:vAlign w:val="center"/>
                                  </w:tcPr>
                                  <w:p w14:paraId="64995178" w14:textId="77777777" w:rsidR="00B244CC" w:rsidRDefault="00314855">
                                    <w:pPr>
                                      <w:jc w:val="center"/>
                                    </w:pPr>
                                    <w:r>
                                      <w:rPr>
                                        <w:rFonts w:ascii="Arial" w:eastAsia="Arial" w:hAnsi="Arial"/>
                                        <w:color w:val="FFFFFF"/>
                                        <w:sz w:val="16"/>
                                      </w:rPr>
                                      <w:t>Participating</w:t>
                                    </w:r>
                                    <w:r>
                                      <w:rPr>
                                        <w:rFonts w:ascii="Arial" w:eastAsia="Arial" w:hAnsi="Arial"/>
                                        <w:color w:val="FFFFFF"/>
                                        <w:sz w:val="16"/>
                                      </w:rPr>
                                      <w:br/>
                                      <w:t>Organization</w:t>
                                    </w:r>
                                  </w:p>
                                </w:tc>
                              </w:tr>
                            </w:tbl>
                            <w:p w14:paraId="2AC52CD1" w14:textId="77777777" w:rsidR="00B244CC" w:rsidRDefault="00B244CC"/>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95521EB" w14:textId="77777777" w:rsidR="00B244CC" w:rsidRDefault="00314855">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20325F7" w14:textId="77777777" w:rsidR="00B244CC" w:rsidRDefault="00314855">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B244CC" w14:paraId="6133B29D" w14:textId="77777777">
                                <w:trPr>
                                  <w:trHeight w:hRule="exact" w:val="632"/>
                                </w:trPr>
                                <w:tc>
                                  <w:tcPr>
                                    <w:tcW w:w="4408" w:type="dxa"/>
                                    <w:shd w:val="clear" w:color="auto" w:fill="15385F"/>
                                    <w:tcMar>
                                      <w:top w:w="0" w:type="dxa"/>
                                      <w:left w:w="0" w:type="dxa"/>
                                      <w:bottom w:w="0" w:type="dxa"/>
                                      <w:right w:w="0" w:type="dxa"/>
                                    </w:tcMar>
                                    <w:vAlign w:val="center"/>
                                  </w:tcPr>
                                  <w:p w14:paraId="4DD4364B" w14:textId="77777777" w:rsidR="00B244CC" w:rsidRDefault="00314855">
                                    <w:pPr>
                                      <w:jc w:val="center"/>
                                    </w:pPr>
                                    <w:r>
                                      <w:rPr>
                                        <w:rFonts w:ascii="Arial" w:eastAsia="Arial" w:hAnsi="Arial"/>
                                        <w:color w:val="FFFFFF"/>
                                        <w:sz w:val="16"/>
                                      </w:rPr>
                                      <w:t>Expenditure</w:t>
                                    </w:r>
                                  </w:p>
                                </w:tc>
                              </w:tr>
                            </w:tbl>
                            <w:p w14:paraId="175819F0" w14:textId="77777777" w:rsidR="00B244CC" w:rsidRDefault="00B244CC"/>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B244CC" w14:paraId="1BDE68BE" w14:textId="77777777">
                                <w:trPr>
                                  <w:trHeight w:hRule="exact" w:val="632"/>
                                </w:trPr>
                                <w:tc>
                                  <w:tcPr>
                                    <w:tcW w:w="986" w:type="dxa"/>
                                    <w:shd w:val="clear" w:color="auto" w:fill="15385F"/>
                                    <w:tcMar>
                                      <w:top w:w="0" w:type="dxa"/>
                                      <w:left w:w="0" w:type="dxa"/>
                                      <w:bottom w:w="0" w:type="dxa"/>
                                      <w:right w:w="0" w:type="dxa"/>
                                    </w:tcMar>
                                    <w:vAlign w:val="center"/>
                                  </w:tcPr>
                                  <w:p w14:paraId="20EF6ABC" w14:textId="77777777" w:rsidR="00B244CC" w:rsidRDefault="00314855">
                                    <w:pPr>
                                      <w:jc w:val="center"/>
                                    </w:pPr>
                                    <w:r>
                                      <w:rPr>
                                        <w:rFonts w:ascii="Arial" w:eastAsia="Arial" w:hAnsi="Arial"/>
                                        <w:color w:val="FFFFFF"/>
                                        <w:sz w:val="16"/>
                                      </w:rPr>
                                      <w:t>Delivery Rate %</w:t>
                                    </w:r>
                                  </w:p>
                                </w:tc>
                              </w:tr>
                            </w:tbl>
                            <w:p w14:paraId="3E650E93" w14:textId="77777777" w:rsidR="00B244CC" w:rsidRDefault="00B244CC"/>
                          </w:tc>
                        </w:tr>
                        <w:tr w:rsidR="00B244CC" w14:paraId="7BF1806B"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ED2F753" w14:textId="77777777" w:rsidR="00B244CC" w:rsidRDefault="00B244CC"/>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E6708A9" w14:textId="77777777" w:rsidR="00B244CC" w:rsidRDefault="00B244CC"/>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1C42F9D" w14:textId="77777777" w:rsidR="00B244CC" w:rsidRDefault="00B244CC"/>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5E634305" w14:textId="77777777" w:rsidR="00B244CC" w:rsidRDefault="00314855">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10EFE5F" w14:textId="77777777" w:rsidR="00B244CC" w:rsidRDefault="00314855">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57414E0A" w14:textId="77777777" w:rsidR="00B244CC" w:rsidRDefault="00314855">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F5BB311" w14:textId="77777777" w:rsidR="00B244CC" w:rsidRDefault="00B244CC"/>
                          </w:tc>
                        </w:tr>
                        <w:tr w:rsidR="00B244CC" w14:paraId="76D68E7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D882C7" w14:textId="77777777" w:rsidR="00B244CC" w:rsidRDefault="00314855">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1DFA83" w14:textId="77777777" w:rsidR="00B244CC" w:rsidRDefault="00314855">
                              <w:pPr>
                                <w:jc w:val="right"/>
                              </w:pPr>
                              <w:r>
                                <w:rPr>
                                  <w:rFonts w:ascii="Arial" w:eastAsia="Arial" w:hAnsi="Arial"/>
                                  <w:color w:val="000000"/>
                                  <w:sz w:val="16"/>
                                </w:rPr>
                                <w:t>53,500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C2054ED" w14:textId="77777777" w:rsidR="00B244CC" w:rsidRDefault="00314855">
                              <w:pPr>
                                <w:jc w:val="right"/>
                              </w:pPr>
                              <w:r>
                                <w:rPr>
                                  <w:rFonts w:ascii="Arial" w:eastAsia="Arial" w:hAnsi="Arial"/>
                                  <w:color w:val="000000"/>
                                  <w:sz w:val="16"/>
                                </w:rPr>
                                <w:t>51,719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F66B9B4" w14:textId="77777777" w:rsidR="00B244CC" w:rsidRDefault="00314855">
                              <w:pPr>
                                <w:jc w:val="right"/>
                              </w:pPr>
                              <w:r>
                                <w:rPr>
                                  <w:rFonts w:ascii="Arial" w:eastAsia="Arial" w:hAnsi="Arial"/>
                                  <w:color w:val="000000"/>
                                  <w:sz w:val="16"/>
                                </w:rPr>
                                <w:t>51,719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2EEEB4F" w14:textId="77777777" w:rsidR="00B244CC" w:rsidRDefault="00B244CC"/>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2C60306" w14:textId="77777777" w:rsidR="00B244CC" w:rsidRDefault="00314855">
                              <w:pPr>
                                <w:jc w:val="right"/>
                              </w:pPr>
                              <w:r>
                                <w:rPr>
                                  <w:rFonts w:ascii="Arial" w:eastAsia="Arial" w:hAnsi="Arial"/>
                                  <w:color w:val="000000"/>
                                  <w:sz w:val="16"/>
                                </w:rPr>
                                <w:t>51,719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16EE866" w14:textId="77777777" w:rsidR="00B244CC" w:rsidRDefault="00314855">
                              <w:pPr>
                                <w:jc w:val="right"/>
                              </w:pPr>
                              <w:r>
                                <w:rPr>
                                  <w:rFonts w:ascii="Arial" w:eastAsia="Arial" w:hAnsi="Arial"/>
                                  <w:color w:val="000000"/>
                                  <w:sz w:val="16"/>
                                </w:rPr>
                                <w:t>100.00</w:t>
                              </w:r>
                            </w:p>
                          </w:tc>
                        </w:tr>
                        <w:tr w:rsidR="00B244CC" w14:paraId="05B50C3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0250770" w14:textId="77777777" w:rsidR="00B244CC" w:rsidRDefault="00314855">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79B05D0" w14:textId="77777777" w:rsidR="00B244CC" w:rsidRDefault="00314855">
                              <w:pPr>
                                <w:jc w:val="right"/>
                              </w:pPr>
                              <w:r>
                                <w:rPr>
                                  <w:rFonts w:ascii="Arial" w:eastAsia="Arial" w:hAnsi="Arial"/>
                                  <w:color w:val="000000"/>
                                  <w:sz w:val="16"/>
                                </w:rPr>
                                <w:t>222,208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13AEA42" w14:textId="77777777" w:rsidR="00B244CC" w:rsidRDefault="00314855">
                              <w:pPr>
                                <w:jc w:val="right"/>
                              </w:pPr>
                              <w:r>
                                <w:rPr>
                                  <w:rFonts w:ascii="Arial" w:eastAsia="Arial" w:hAnsi="Arial"/>
                                  <w:color w:val="000000"/>
                                  <w:sz w:val="16"/>
                                </w:rPr>
                                <w:t>212,962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C39BCD1" w14:textId="77777777" w:rsidR="00B244CC" w:rsidRDefault="00314855">
                              <w:pPr>
                                <w:jc w:val="right"/>
                              </w:pPr>
                              <w:r>
                                <w:rPr>
                                  <w:rFonts w:ascii="Arial" w:eastAsia="Arial" w:hAnsi="Arial"/>
                                  <w:color w:val="000000"/>
                                  <w:sz w:val="16"/>
                                </w:rPr>
                                <w:t>212,962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E0D8BC4" w14:textId="77777777" w:rsidR="00B244CC" w:rsidRDefault="00B244CC"/>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8B7E97E" w14:textId="77777777" w:rsidR="00B244CC" w:rsidRDefault="00314855">
                              <w:pPr>
                                <w:jc w:val="right"/>
                              </w:pPr>
                              <w:r>
                                <w:rPr>
                                  <w:rFonts w:ascii="Arial" w:eastAsia="Arial" w:hAnsi="Arial"/>
                                  <w:color w:val="000000"/>
                                  <w:sz w:val="16"/>
                                </w:rPr>
                                <w:t>212,962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857A63" w14:textId="77777777" w:rsidR="00B244CC" w:rsidRDefault="00314855">
                              <w:pPr>
                                <w:jc w:val="right"/>
                              </w:pPr>
                              <w:r>
                                <w:rPr>
                                  <w:rFonts w:ascii="Arial" w:eastAsia="Arial" w:hAnsi="Arial"/>
                                  <w:color w:val="000000"/>
                                  <w:sz w:val="16"/>
                                </w:rPr>
                                <w:t>100.00</w:t>
                              </w:r>
                            </w:p>
                          </w:tc>
                        </w:tr>
                        <w:tr w:rsidR="00B244CC" w14:paraId="219A967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A29BAF" w14:textId="77777777" w:rsidR="00B244CC" w:rsidRDefault="00314855">
                              <w:r>
                                <w:rPr>
                                  <w:rFonts w:ascii="Arial" w:eastAsia="Arial" w:hAnsi="Arial"/>
                                  <w:color w:val="000000"/>
                                  <w:sz w:val="16"/>
                                </w:rPr>
                                <w:t>UNCTAD</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23B4C29" w14:textId="77777777" w:rsidR="00B244CC" w:rsidRDefault="00314855">
                              <w:pPr>
                                <w:jc w:val="right"/>
                              </w:pPr>
                              <w:r>
                                <w:rPr>
                                  <w:rFonts w:ascii="Arial" w:eastAsia="Arial" w:hAnsi="Arial"/>
                                  <w:color w:val="000000"/>
                                  <w:sz w:val="16"/>
                                </w:rPr>
                                <w:t>123,625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7E59497" w14:textId="77777777" w:rsidR="00B244CC" w:rsidRDefault="00314855">
                              <w:pPr>
                                <w:jc w:val="right"/>
                              </w:pPr>
                              <w:r>
                                <w:rPr>
                                  <w:rFonts w:ascii="Arial" w:eastAsia="Arial" w:hAnsi="Arial"/>
                                  <w:color w:val="000000"/>
                                  <w:sz w:val="16"/>
                                </w:rPr>
                                <w:t>106,687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D823A93" w14:textId="77777777" w:rsidR="00B244CC" w:rsidRDefault="00314855">
                              <w:pPr>
                                <w:jc w:val="right"/>
                              </w:pPr>
                              <w:r>
                                <w:rPr>
                                  <w:rFonts w:ascii="Arial" w:eastAsia="Arial" w:hAnsi="Arial"/>
                                  <w:color w:val="000000"/>
                                  <w:sz w:val="16"/>
                                </w:rPr>
                                <w:t>104,533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0DEB72" w14:textId="77777777" w:rsidR="00B244CC" w:rsidRDefault="00B244CC"/>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90E70A5" w14:textId="77777777" w:rsidR="00B244CC" w:rsidRDefault="00314855">
                              <w:pPr>
                                <w:jc w:val="right"/>
                              </w:pPr>
                              <w:r>
                                <w:rPr>
                                  <w:rFonts w:ascii="Arial" w:eastAsia="Arial" w:hAnsi="Arial"/>
                                  <w:color w:val="000000"/>
                                  <w:sz w:val="16"/>
                                </w:rPr>
                                <w:t>104,533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044A13" w14:textId="77777777" w:rsidR="00B244CC" w:rsidRDefault="00314855">
                              <w:pPr>
                                <w:jc w:val="right"/>
                              </w:pPr>
                              <w:r>
                                <w:rPr>
                                  <w:rFonts w:ascii="Arial" w:eastAsia="Arial" w:hAnsi="Arial"/>
                                  <w:color w:val="000000"/>
                                  <w:sz w:val="16"/>
                                </w:rPr>
                                <w:t>97.98</w:t>
                              </w:r>
                            </w:p>
                          </w:tc>
                        </w:tr>
                        <w:tr w:rsidR="00B244CC" w14:paraId="6CCA1CA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28B2BB9" w14:textId="77777777" w:rsidR="00B244CC" w:rsidRDefault="00314855">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191F89" w14:textId="77777777" w:rsidR="00B244CC" w:rsidRDefault="00314855">
                              <w:pPr>
                                <w:jc w:val="right"/>
                              </w:pPr>
                              <w:r>
                                <w:rPr>
                                  <w:rFonts w:ascii="Arial" w:eastAsia="Arial" w:hAnsi="Arial"/>
                                  <w:color w:val="000000"/>
                                  <w:sz w:val="16"/>
                                </w:rPr>
                                <w:t>1,613,370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EDBC7FA" w14:textId="77777777" w:rsidR="00B244CC" w:rsidRDefault="00314855">
                              <w:pPr>
                                <w:jc w:val="right"/>
                              </w:pPr>
                              <w:r>
                                <w:rPr>
                                  <w:rFonts w:ascii="Arial" w:eastAsia="Arial" w:hAnsi="Arial"/>
                                  <w:color w:val="000000"/>
                                  <w:sz w:val="16"/>
                                </w:rPr>
                                <w:t>1,613,370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0938961" w14:textId="77777777" w:rsidR="00B244CC" w:rsidRDefault="00314855">
                              <w:pPr>
                                <w:jc w:val="right"/>
                              </w:pPr>
                              <w:r>
                                <w:rPr>
                                  <w:rFonts w:ascii="Arial" w:eastAsia="Arial" w:hAnsi="Arial"/>
                                  <w:color w:val="000000"/>
                                  <w:sz w:val="16"/>
                                </w:rPr>
                                <w:t>1,598,913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70A139F" w14:textId="77777777" w:rsidR="00B244CC" w:rsidRDefault="00314855">
                              <w:pPr>
                                <w:jc w:val="right"/>
                              </w:pPr>
                              <w:r>
                                <w:rPr>
                                  <w:rFonts w:ascii="Arial" w:eastAsia="Arial" w:hAnsi="Arial"/>
                                  <w:color w:val="000000"/>
                                  <w:sz w:val="16"/>
                                </w:rPr>
                                <w:t>16</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89F9C3F" w14:textId="77777777" w:rsidR="00B244CC" w:rsidRDefault="00314855">
                              <w:pPr>
                                <w:jc w:val="right"/>
                              </w:pPr>
                              <w:r>
                                <w:rPr>
                                  <w:rFonts w:ascii="Arial" w:eastAsia="Arial" w:hAnsi="Arial"/>
                                  <w:color w:val="000000"/>
                                  <w:sz w:val="16"/>
                                </w:rPr>
                                <w:t>1,598,929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39DC6D" w14:textId="77777777" w:rsidR="00B244CC" w:rsidRDefault="00314855">
                              <w:pPr>
                                <w:jc w:val="right"/>
                              </w:pPr>
                              <w:r>
                                <w:rPr>
                                  <w:rFonts w:ascii="Arial" w:eastAsia="Arial" w:hAnsi="Arial"/>
                                  <w:color w:val="000000"/>
                                  <w:sz w:val="16"/>
                                </w:rPr>
                                <w:t>99.10</w:t>
                              </w:r>
                            </w:p>
                          </w:tc>
                        </w:tr>
                        <w:tr w:rsidR="00B244CC" w14:paraId="7980B32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0B9674B" w14:textId="77777777" w:rsidR="00B244CC" w:rsidRDefault="00314855">
                              <w:r>
                                <w:rPr>
                                  <w:rFonts w:ascii="Arial" w:eastAsia="Arial" w:hAnsi="Arial"/>
                                  <w:color w:val="000000"/>
                                  <w:sz w:val="16"/>
                                </w:rPr>
                                <w:t>UNEP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3BC6637" w14:textId="77777777" w:rsidR="00B244CC" w:rsidRDefault="00314855">
                              <w:pPr>
                                <w:jc w:val="right"/>
                              </w:pPr>
                              <w:r>
                                <w:rPr>
                                  <w:rFonts w:ascii="Arial" w:eastAsia="Arial" w:hAnsi="Arial"/>
                                  <w:color w:val="000000"/>
                                  <w:sz w:val="16"/>
                                </w:rPr>
                                <w:t>98,500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AA07C5" w14:textId="77777777" w:rsidR="00B244CC" w:rsidRDefault="00314855">
                              <w:pPr>
                                <w:jc w:val="right"/>
                              </w:pPr>
                              <w:r>
                                <w:rPr>
                                  <w:rFonts w:ascii="Arial" w:eastAsia="Arial" w:hAnsi="Arial"/>
                                  <w:color w:val="000000"/>
                                  <w:sz w:val="16"/>
                                </w:rPr>
                                <w:t>98,500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EF90ED2" w14:textId="77777777" w:rsidR="00B244CC" w:rsidRDefault="00314855">
                              <w:pPr>
                                <w:jc w:val="right"/>
                              </w:pPr>
                              <w:r>
                                <w:rPr>
                                  <w:rFonts w:ascii="Arial" w:eastAsia="Arial" w:hAnsi="Arial"/>
                                  <w:color w:val="000000"/>
                                  <w:sz w:val="16"/>
                                </w:rPr>
                                <w:t>98,500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3BA6AAD" w14:textId="77777777" w:rsidR="00B244CC" w:rsidRDefault="00B244CC"/>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19B4743" w14:textId="77777777" w:rsidR="00B244CC" w:rsidRDefault="00314855">
                              <w:pPr>
                                <w:jc w:val="right"/>
                              </w:pPr>
                              <w:r>
                                <w:rPr>
                                  <w:rFonts w:ascii="Arial" w:eastAsia="Arial" w:hAnsi="Arial"/>
                                  <w:color w:val="000000"/>
                                  <w:sz w:val="16"/>
                                </w:rPr>
                                <w:t>98,500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09BC10" w14:textId="77777777" w:rsidR="00B244CC" w:rsidRDefault="00314855">
                              <w:pPr>
                                <w:jc w:val="right"/>
                              </w:pPr>
                              <w:r>
                                <w:rPr>
                                  <w:rFonts w:ascii="Arial" w:eastAsia="Arial" w:hAnsi="Arial"/>
                                  <w:color w:val="000000"/>
                                  <w:sz w:val="16"/>
                                </w:rPr>
                                <w:t>100.00</w:t>
                              </w:r>
                            </w:p>
                          </w:tc>
                        </w:tr>
                        <w:tr w:rsidR="00B244CC" w14:paraId="4C37A9E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9653355" w14:textId="77777777" w:rsidR="00B244CC" w:rsidRDefault="00314855">
                              <w:r>
                                <w:rPr>
                                  <w:rFonts w:ascii="Arial" w:eastAsia="Arial" w:hAnsi="Arial"/>
                                  <w:color w:val="000000"/>
                                  <w:sz w:val="16"/>
                                </w:rPr>
                                <w:t>UNESCO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6F3A31" w14:textId="77777777" w:rsidR="00B244CC" w:rsidRDefault="00314855">
                              <w:pPr>
                                <w:jc w:val="right"/>
                              </w:pPr>
                              <w:r>
                                <w:rPr>
                                  <w:rFonts w:ascii="Arial" w:eastAsia="Arial" w:hAnsi="Arial"/>
                                  <w:color w:val="000000"/>
                                  <w:sz w:val="16"/>
                                </w:rPr>
                                <w:t>68,500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8183C5F" w14:textId="77777777" w:rsidR="00B244CC" w:rsidRDefault="00314855">
                              <w:pPr>
                                <w:jc w:val="right"/>
                              </w:pPr>
                              <w:r>
                                <w:rPr>
                                  <w:rFonts w:ascii="Arial" w:eastAsia="Arial" w:hAnsi="Arial"/>
                                  <w:color w:val="000000"/>
                                  <w:sz w:val="16"/>
                                </w:rPr>
                                <w:t>68,392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4D0E8CC" w14:textId="77777777" w:rsidR="00B244CC" w:rsidRDefault="00314855">
                              <w:pPr>
                                <w:jc w:val="right"/>
                              </w:pPr>
                              <w:r>
                                <w:rPr>
                                  <w:rFonts w:ascii="Arial" w:eastAsia="Arial" w:hAnsi="Arial"/>
                                  <w:color w:val="000000"/>
                                  <w:sz w:val="16"/>
                                </w:rPr>
                                <w:t>68,392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7F9D3F" w14:textId="77777777" w:rsidR="00B244CC" w:rsidRDefault="00B244CC"/>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3C04A23" w14:textId="77777777" w:rsidR="00B244CC" w:rsidRDefault="00314855">
                              <w:pPr>
                                <w:jc w:val="right"/>
                              </w:pPr>
                              <w:r>
                                <w:rPr>
                                  <w:rFonts w:ascii="Arial" w:eastAsia="Arial" w:hAnsi="Arial"/>
                                  <w:color w:val="000000"/>
                                  <w:sz w:val="16"/>
                                </w:rPr>
                                <w:t>68,392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2E8E8CC" w14:textId="77777777" w:rsidR="00B244CC" w:rsidRDefault="00314855">
                              <w:pPr>
                                <w:jc w:val="right"/>
                              </w:pPr>
                              <w:r>
                                <w:rPr>
                                  <w:rFonts w:ascii="Arial" w:eastAsia="Arial" w:hAnsi="Arial"/>
                                  <w:color w:val="000000"/>
                                  <w:sz w:val="16"/>
                                </w:rPr>
                                <w:t>100.00</w:t>
                              </w:r>
                            </w:p>
                          </w:tc>
                        </w:tr>
                        <w:tr w:rsidR="00B244CC" w14:paraId="18C58F3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E7E1448" w14:textId="77777777" w:rsidR="00B244CC" w:rsidRDefault="00314855">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DCD052" w14:textId="77777777" w:rsidR="00B244CC" w:rsidRDefault="00314855">
                              <w:pPr>
                                <w:jc w:val="right"/>
                              </w:pPr>
                              <w:r>
                                <w:rPr>
                                  <w:rFonts w:ascii="Arial" w:eastAsia="Arial" w:hAnsi="Arial"/>
                                  <w:color w:val="000000"/>
                                  <w:sz w:val="16"/>
                                </w:rPr>
                                <w:t>316,189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3309C2D" w14:textId="77777777" w:rsidR="00B244CC" w:rsidRDefault="00314855">
                              <w:pPr>
                                <w:jc w:val="right"/>
                              </w:pPr>
                              <w:r>
                                <w:rPr>
                                  <w:rFonts w:ascii="Arial" w:eastAsia="Arial" w:hAnsi="Arial"/>
                                  <w:color w:val="000000"/>
                                  <w:sz w:val="16"/>
                                </w:rPr>
                                <w:t>314,979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AE441A5" w14:textId="77777777" w:rsidR="00B244CC" w:rsidRDefault="00314855">
                              <w:pPr>
                                <w:jc w:val="right"/>
                              </w:pPr>
                              <w:r>
                                <w:rPr>
                                  <w:rFonts w:ascii="Arial" w:eastAsia="Arial" w:hAnsi="Arial"/>
                                  <w:color w:val="000000"/>
                                  <w:sz w:val="16"/>
                                </w:rPr>
                                <w:t>314,979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1B6FB81" w14:textId="77777777" w:rsidR="00B244CC" w:rsidRDefault="00314855">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3DB7648" w14:textId="77777777" w:rsidR="00B244CC" w:rsidRDefault="00314855">
                              <w:pPr>
                                <w:jc w:val="right"/>
                              </w:pPr>
                              <w:r>
                                <w:rPr>
                                  <w:rFonts w:ascii="Arial" w:eastAsia="Arial" w:hAnsi="Arial"/>
                                  <w:color w:val="000000"/>
                                  <w:sz w:val="16"/>
                                </w:rPr>
                                <w:t>314,979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5569B7" w14:textId="77777777" w:rsidR="00B244CC" w:rsidRDefault="00314855">
                              <w:pPr>
                                <w:jc w:val="right"/>
                              </w:pPr>
                              <w:r>
                                <w:rPr>
                                  <w:rFonts w:ascii="Arial" w:eastAsia="Arial" w:hAnsi="Arial"/>
                                  <w:color w:val="000000"/>
                                  <w:sz w:val="16"/>
                                </w:rPr>
                                <w:t>100.00</w:t>
                              </w:r>
                            </w:p>
                          </w:tc>
                        </w:tr>
                        <w:tr w:rsidR="00B244CC" w14:paraId="565AED0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E13DC83" w14:textId="77777777" w:rsidR="00B244CC" w:rsidRDefault="00314855">
                              <w:r>
                                <w:rPr>
                                  <w:rFonts w:ascii="Arial" w:eastAsia="Arial" w:hAnsi="Arial"/>
                                  <w:color w:val="000000"/>
                                  <w:sz w:val="16"/>
                                </w:rPr>
                                <w:t>UNIDO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AFF7BE3" w14:textId="77777777" w:rsidR="00B244CC" w:rsidRDefault="00314855">
                              <w:pPr>
                                <w:jc w:val="right"/>
                              </w:pPr>
                              <w:r>
                                <w:rPr>
                                  <w:rFonts w:ascii="Arial" w:eastAsia="Arial" w:hAnsi="Arial"/>
                                  <w:color w:val="000000"/>
                                  <w:sz w:val="16"/>
                                </w:rPr>
                                <w:t>361,325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6407555" w14:textId="77777777" w:rsidR="00B244CC" w:rsidRDefault="00314855">
                              <w:pPr>
                                <w:jc w:val="right"/>
                              </w:pPr>
                              <w:r>
                                <w:rPr>
                                  <w:rFonts w:ascii="Arial" w:eastAsia="Arial" w:hAnsi="Arial"/>
                                  <w:color w:val="000000"/>
                                  <w:sz w:val="16"/>
                                </w:rPr>
                                <w:t>336,810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1E1E464" w14:textId="77777777" w:rsidR="00B244CC" w:rsidRDefault="00314855">
                              <w:pPr>
                                <w:jc w:val="right"/>
                              </w:pPr>
                              <w:r>
                                <w:rPr>
                                  <w:rFonts w:ascii="Arial" w:eastAsia="Arial" w:hAnsi="Arial"/>
                                  <w:color w:val="000000"/>
                                  <w:sz w:val="16"/>
                                </w:rPr>
                                <w:t>336,810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203B81C" w14:textId="77777777" w:rsidR="00B244CC" w:rsidRDefault="00B244CC"/>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3BAAD50" w14:textId="77777777" w:rsidR="00B244CC" w:rsidRDefault="00314855">
                              <w:pPr>
                                <w:jc w:val="right"/>
                              </w:pPr>
                              <w:r>
                                <w:rPr>
                                  <w:rFonts w:ascii="Arial" w:eastAsia="Arial" w:hAnsi="Arial"/>
                                  <w:color w:val="000000"/>
                                  <w:sz w:val="16"/>
                                </w:rPr>
                                <w:t>336,810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B97B72D" w14:textId="77777777" w:rsidR="00B244CC" w:rsidRDefault="00314855">
                              <w:pPr>
                                <w:jc w:val="right"/>
                              </w:pPr>
                              <w:r>
                                <w:rPr>
                                  <w:rFonts w:ascii="Arial" w:eastAsia="Arial" w:hAnsi="Arial"/>
                                  <w:color w:val="000000"/>
                                  <w:sz w:val="16"/>
                                </w:rPr>
                                <w:t>100.00</w:t>
                              </w:r>
                            </w:p>
                          </w:tc>
                        </w:tr>
                        <w:tr w:rsidR="00B244CC" w14:paraId="207D6E8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944CBEF" w14:textId="77777777" w:rsidR="00B244CC" w:rsidRDefault="00314855">
                              <w:r>
                                <w:rPr>
                                  <w:rFonts w:ascii="Arial" w:eastAsia="Arial" w:hAnsi="Arial"/>
                                  <w:color w:val="000000"/>
                                  <w:sz w:val="16"/>
                                </w:rPr>
                                <w:t>WHO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508336" w14:textId="77777777" w:rsidR="00B244CC" w:rsidRDefault="00314855">
                              <w:pPr>
                                <w:jc w:val="right"/>
                              </w:pPr>
                              <w:r>
                                <w:rPr>
                                  <w:rFonts w:ascii="Arial" w:eastAsia="Arial" w:hAnsi="Arial"/>
                                  <w:color w:val="000000"/>
                                  <w:sz w:val="16"/>
                                </w:rPr>
                                <w:t>126,950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EC6A455" w14:textId="77777777" w:rsidR="00B244CC" w:rsidRDefault="00314855">
                              <w:pPr>
                                <w:jc w:val="right"/>
                              </w:pPr>
                              <w:r>
                                <w:rPr>
                                  <w:rFonts w:ascii="Arial" w:eastAsia="Arial" w:hAnsi="Arial"/>
                                  <w:color w:val="000000"/>
                                  <w:sz w:val="16"/>
                                </w:rPr>
                                <w:t>126,950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59B1212" w14:textId="77777777" w:rsidR="00B244CC" w:rsidRDefault="00314855">
                              <w:pPr>
                                <w:jc w:val="right"/>
                              </w:pPr>
                              <w:r>
                                <w:rPr>
                                  <w:rFonts w:ascii="Arial" w:eastAsia="Arial" w:hAnsi="Arial"/>
                                  <w:color w:val="000000"/>
                                  <w:sz w:val="16"/>
                                </w:rPr>
                                <w:t>126,950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910F110" w14:textId="77777777" w:rsidR="00B244CC" w:rsidRDefault="00B244CC"/>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9FCD951" w14:textId="77777777" w:rsidR="00B244CC" w:rsidRDefault="00314855">
                              <w:pPr>
                                <w:jc w:val="right"/>
                              </w:pPr>
                              <w:r>
                                <w:rPr>
                                  <w:rFonts w:ascii="Arial" w:eastAsia="Arial" w:hAnsi="Arial"/>
                                  <w:color w:val="000000"/>
                                  <w:sz w:val="16"/>
                                </w:rPr>
                                <w:t>126,950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29BE7D" w14:textId="77777777" w:rsidR="00B244CC" w:rsidRDefault="00314855">
                              <w:pPr>
                                <w:jc w:val="right"/>
                              </w:pPr>
                              <w:r>
                                <w:rPr>
                                  <w:rFonts w:ascii="Arial" w:eastAsia="Arial" w:hAnsi="Arial"/>
                                  <w:color w:val="000000"/>
                                  <w:sz w:val="16"/>
                                </w:rPr>
                                <w:t>100.00</w:t>
                              </w:r>
                            </w:p>
                          </w:tc>
                        </w:tr>
                        <w:tr w:rsidR="00B244CC" w14:paraId="474459B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705A522" w14:textId="77777777" w:rsidR="00B244CC" w:rsidRDefault="00314855">
                              <w:r>
                                <w:rPr>
                                  <w:rFonts w:ascii="Arial" w:eastAsia="Arial" w:hAnsi="Arial"/>
                                  <w:b/>
                                  <w:color w:val="000000"/>
                                  <w:sz w:val="16"/>
                                </w:rPr>
                                <w:t>Grand Total</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E9CC165" w14:textId="77777777" w:rsidR="00B244CC" w:rsidRDefault="00314855">
                              <w:pPr>
                                <w:jc w:val="right"/>
                              </w:pPr>
                              <w:r>
                                <w:rPr>
                                  <w:rFonts w:ascii="Arial" w:eastAsia="Arial" w:hAnsi="Arial"/>
                                  <w:b/>
                                  <w:color w:val="000000"/>
                                  <w:sz w:val="16"/>
                                </w:rPr>
                                <w:t>2,984,167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EB43ACC" w14:textId="77777777" w:rsidR="00B244CC" w:rsidRDefault="00314855">
                              <w:pPr>
                                <w:jc w:val="right"/>
                              </w:pPr>
                              <w:r>
                                <w:rPr>
                                  <w:rFonts w:ascii="Arial" w:eastAsia="Arial" w:hAnsi="Arial"/>
                                  <w:b/>
                                  <w:color w:val="000000"/>
                                  <w:sz w:val="16"/>
                                </w:rPr>
                                <w:t>2,930,367</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3408EBC" w14:textId="77777777" w:rsidR="00B244CC" w:rsidRDefault="00314855">
                              <w:pPr>
                                <w:jc w:val="right"/>
                              </w:pPr>
                              <w:r>
                                <w:rPr>
                                  <w:rFonts w:ascii="Arial" w:eastAsia="Arial" w:hAnsi="Arial"/>
                                  <w:b/>
                                  <w:color w:val="000000"/>
                                  <w:sz w:val="16"/>
                                </w:rPr>
                                <w:t>2,913,758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EB087FC" w14:textId="77777777" w:rsidR="00B244CC" w:rsidRDefault="00314855">
                              <w:pPr>
                                <w:jc w:val="right"/>
                              </w:pPr>
                              <w:r>
                                <w:rPr>
                                  <w:rFonts w:ascii="Arial" w:eastAsia="Arial" w:hAnsi="Arial"/>
                                  <w:b/>
                                  <w:color w:val="000000"/>
                                  <w:sz w:val="16"/>
                                </w:rPr>
                                <w:t>16</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55D7F2C" w14:textId="77777777" w:rsidR="00B244CC" w:rsidRDefault="00314855">
                              <w:pPr>
                                <w:jc w:val="right"/>
                              </w:pPr>
                              <w:r>
                                <w:rPr>
                                  <w:rFonts w:ascii="Arial" w:eastAsia="Arial" w:hAnsi="Arial"/>
                                  <w:b/>
                                  <w:color w:val="000000"/>
                                  <w:sz w:val="16"/>
                                </w:rPr>
                                <w:t>2,913,774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E4B6C5" w14:textId="77777777" w:rsidR="00B244CC" w:rsidRDefault="00314855">
                              <w:pPr>
                                <w:jc w:val="right"/>
                              </w:pPr>
                              <w:r>
                                <w:rPr>
                                  <w:rFonts w:ascii="Arial" w:eastAsia="Arial" w:hAnsi="Arial"/>
                                  <w:b/>
                                  <w:color w:val="000000"/>
                                  <w:sz w:val="16"/>
                                </w:rPr>
                                <w:t>99.43</w:t>
                              </w:r>
                            </w:p>
                          </w:tc>
                        </w:tr>
                      </w:tbl>
                      <w:p w14:paraId="24338E04" w14:textId="77777777" w:rsidR="00B244CC" w:rsidRDefault="00B244CC"/>
                    </w:tc>
                    <w:tc>
                      <w:tcPr>
                        <w:tcW w:w="1138" w:type="dxa"/>
                      </w:tcPr>
                      <w:p w14:paraId="68DBE792" w14:textId="77777777" w:rsidR="00B244CC" w:rsidRDefault="00B244CC">
                        <w:pPr>
                          <w:pStyle w:val="EmptyCellLayoutStyle"/>
                        </w:pPr>
                      </w:p>
                    </w:tc>
                  </w:tr>
                </w:tbl>
                <w:p w14:paraId="2BA314F7" w14:textId="77777777" w:rsidR="00B244CC" w:rsidRDefault="00B244CC"/>
              </w:tc>
            </w:tr>
          </w:tbl>
          <w:p w14:paraId="73DA7DE1" w14:textId="77777777" w:rsidR="00B244CC" w:rsidRDefault="00B244CC"/>
        </w:tc>
      </w:tr>
    </w:tbl>
    <w:p w14:paraId="6E5A1B10"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3EAA0D7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B244CC" w14:paraId="4C180C57" w14:textId="77777777">
              <w:trPr>
                <w:trHeight w:val="566"/>
              </w:trPr>
              <w:tc>
                <w:tcPr>
                  <w:tcW w:w="1134" w:type="dxa"/>
                </w:tcPr>
                <w:p w14:paraId="11CD1E2A" w14:textId="77777777" w:rsidR="00B244CC" w:rsidRDefault="00B244CC">
                  <w:pPr>
                    <w:pStyle w:val="EmptyCellLayoutStyle"/>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B244CC" w14:paraId="5187AA9D" w14:textId="77777777">
                    <w:trPr>
                      <w:trHeight w:val="488"/>
                    </w:trPr>
                    <w:tc>
                      <w:tcPr>
                        <w:tcW w:w="9637" w:type="dxa"/>
                        <w:tcBorders>
                          <w:top w:val="nil"/>
                          <w:left w:val="nil"/>
                          <w:bottom w:val="nil"/>
                          <w:right w:val="nil"/>
                        </w:tcBorders>
                        <w:tcMar>
                          <w:top w:w="39" w:type="dxa"/>
                          <w:left w:w="39" w:type="dxa"/>
                          <w:bottom w:w="39" w:type="dxa"/>
                          <w:right w:w="39" w:type="dxa"/>
                        </w:tcMar>
                      </w:tcPr>
                      <w:p w14:paraId="050AF3B9" w14:textId="77777777" w:rsidR="00B244CC" w:rsidRDefault="00314855">
                        <w:r>
                          <w:rPr>
                            <w:rFonts w:ascii="Calibri" w:eastAsia="Calibri" w:hAnsi="Calibri"/>
                            <w:b/>
                            <w:color w:val="0082BF"/>
                            <w:sz w:val="21"/>
                          </w:rPr>
                          <w:t>3.2 EXPENDITURE BY [UNDAF OUTCOME OR THEMATIC AREA]</w:t>
                        </w:r>
                      </w:p>
                      <w:p w14:paraId="1034B81B" w14:textId="77777777" w:rsidR="00B244CC" w:rsidRDefault="00314855">
                        <w:r>
                          <w:rPr>
                            <w:rFonts w:ascii="Calibri" w:eastAsia="Calibri" w:hAnsi="Calibri"/>
                            <w:color w:val="000000"/>
                          </w:rPr>
                          <w:t>Table 3.2 displays the net funded amounts, expenditures incurred and the financial delivery rates by [UNDAF Outcome or Thematic Area].</w:t>
                        </w:r>
                      </w:p>
                    </w:tc>
                  </w:tr>
                </w:tbl>
                <w:p w14:paraId="5CA93BD3" w14:textId="77777777" w:rsidR="00B244CC" w:rsidRDefault="00B244CC"/>
              </w:tc>
              <w:tc>
                <w:tcPr>
                  <w:tcW w:w="1134" w:type="dxa"/>
                </w:tcPr>
                <w:p w14:paraId="6368F1FB" w14:textId="77777777" w:rsidR="00B244CC" w:rsidRDefault="00B244CC">
                  <w:pPr>
                    <w:pStyle w:val="EmptyCellLayoutStyle"/>
                  </w:pPr>
                </w:p>
              </w:tc>
            </w:tr>
          </w:tbl>
          <w:p w14:paraId="519E3D7F" w14:textId="77777777" w:rsidR="00B244CC" w:rsidRDefault="00B244CC"/>
        </w:tc>
      </w:tr>
      <w:tr w:rsidR="00B244CC" w14:paraId="766615B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5AF4D501" w14:textId="77777777">
              <w:trPr>
                <w:trHeight w:val="35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B244CC" w14:paraId="5A8D9DFA" w14:textId="77777777">
                    <w:trPr>
                      <w:trHeight w:val="20"/>
                    </w:trPr>
                    <w:tc>
                      <w:tcPr>
                        <w:tcW w:w="1127" w:type="dxa"/>
                      </w:tcPr>
                      <w:p w14:paraId="1CD2C63A" w14:textId="77777777" w:rsidR="00B244CC" w:rsidRDefault="00B244CC">
                        <w:pPr>
                          <w:pStyle w:val="EmptyCellLayoutStyle"/>
                        </w:pPr>
                      </w:p>
                    </w:tc>
                    <w:tc>
                      <w:tcPr>
                        <w:tcW w:w="9743" w:type="dxa"/>
                      </w:tcPr>
                      <w:p w14:paraId="5D0B638E" w14:textId="77777777" w:rsidR="00B244CC" w:rsidRDefault="00B244CC">
                        <w:pPr>
                          <w:pStyle w:val="EmptyCellLayoutStyle"/>
                        </w:pPr>
                      </w:p>
                    </w:tc>
                    <w:tc>
                      <w:tcPr>
                        <w:tcW w:w="1033" w:type="dxa"/>
                      </w:tcPr>
                      <w:p w14:paraId="18F7192D" w14:textId="77777777" w:rsidR="00B244CC" w:rsidRDefault="00B244CC">
                        <w:pPr>
                          <w:pStyle w:val="EmptyCellLayoutStyle"/>
                        </w:pPr>
                      </w:p>
                    </w:tc>
                  </w:tr>
                  <w:tr w:rsidR="00B244CC" w14:paraId="40DB9294" w14:textId="77777777">
                    <w:trPr>
                      <w:trHeight w:val="504"/>
                    </w:trPr>
                    <w:tc>
                      <w:tcPr>
                        <w:tcW w:w="1127" w:type="dxa"/>
                      </w:tcPr>
                      <w:p w14:paraId="05F2565E" w14:textId="77777777" w:rsidR="00B244CC" w:rsidRDefault="00B244CC">
                        <w:pPr>
                          <w:pStyle w:val="EmptyCellLayoutStyle"/>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B244CC" w14:paraId="2B4B8461"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3CE7FFC2" w14:textId="77777777" w:rsidR="00B244CC" w:rsidRDefault="00314855">
                              <w:r>
                                <w:rPr>
                                  <w:rFonts w:ascii="Arial" w:eastAsia="Arial" w:hAnsi="Arial"/>
                                  <w:b/>
                                  <w:color w:val="66809D"/>
                                </w:rPr>
                                <w:t>Table 3.2. Expenditure with breakdown by Sector (in US Dollars)</w:t>
                              </w:r>
                            </w:p>
                          </w:tc>
                        </w:tr>
                      </w:tbl>
                      <w:p w14:paraId="0B223AFC" w14:textId="77777777" w:rsidR="00B244CC" w:rsidRDefault="00B244CC"/>
                    </w:tc>
                    <w:tc>
                      <w:tcPr>
                        <w:tcW w:w="1033" w:type="dxa"/>
                      </w:tcPr>
                      <w:p w14:paraId="3B3D7C6F" w14:textId="77777777" w:rsidR="00B244CC" w:rsidRDefault="00B244CC">
                        <w:pPr>
                          <w:pStyle w:val="EmptyCellLayoutStyle"/>
                        </w:pPr>
                      </w:p>
                    </w:tc>
                  </w:tr>
                  <w:tr w:rsidR="00B244CC" w14:paraId="51193B1F" w14:textId="77777777">
                    <w:tc>
                      <w:tcPr>
                        <w:tcW w:w="1127" w:type="dxa"/>
                      </w:tcPr>
                      <w:p w14:paraId="429312F4" w14:textId="77777777" w:rsidR="00B244CC" w:rsidRDefault="00B244CC">
                        <w:pPr>
                          <w:pStyle w:val="EmptyCellLayoutStyle"/>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232416" w14:paraId="7DCEC769" w14:textId="77777777" w:rsidTr="00232416">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1F4AF6A8" w14:textId="77777777" w:rsidR="00B244CC" w:rsidRDefault="00B244CC"/>
                          </w:tc>
                          <w:tc>
                            <w:tcPr>
                              <w:tcW w:w="2284" w:type="dxa"/>
                              <w:tcBorders>
                                <w:top w:val="nil"/>
                                <w:left w:val="nil"/>
                                <w:bottom w:val="nil"/>
                                <w:right w:val="nil"/>
                              </w:tcBorders>
                              <w:shd w:val="clear" w:color="auto" w:fill="15385F"/>
                              <w:tcMar>
                                <w:top w:w="39" w:type="dxa"/>
                                <w:left w:w="39" w:type="dxa"/>
                                <w:bottom w:w="39" w:type="dxa"/>
                                <w:right w:w="39" w:type="dxa"/>
                              </w:tcMar>
                            </w:tcPr>
                            <w:p w14:paraId="19E5409C" w14:textId="77777777" w:rsidR="00B244CC" w:rsidRDefault="00B244CC"/>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0AEC4F48" w14:textId="77777777" w:rsidR="00B244CC" w:rsidRDefault="00314855">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69FBC9D0" w14:textId="77777777" w:rsidR="00B244CC" w:rsidRDefault="00314855">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1A099CBD" w14:textId="77777777" w:rsidR="00B244CC" w:rsidRDefault="00B244CC"/>
                          </w:tc>
                        </w:tr>
                        <w:tr w:rsidR="00232416" w14:paraId="56D3EE71" w14:textId="77777777" w:rsidTr="00232416">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00C515AA" w14:textId="77777777" w:rsidR="00B244CC" w:rsidRDefault="00314855">
                              <w:pPr>
                                <w:jc w:val="center"/>
                              </w:pPr>
                              <w:r>
                                <w:rPr>
                                  <w:rFonts w:ascii="Segoe UI" w:eastAsia="Segoe UI" w:hAnsi="Segoe UI"/>
                                  <w:b/>
                                  <w:color w:val="FFFFFF"/>
                                  <w:sz w:val="18"/>
                                </w:rPr>
                                <w:t>Country/Sector</w:t>
                              </w:r>
                            </w:p>
                          </w:tc>
                          <w:tc>
                            <w:tcPr>
                              <w:tcW w:w="1538" w:type="dxa"/>
                              <w:tcBorders>
                                <w:top w:val="nil"/>
                                <w:left w:val="nil"/>
                                <w:bottom w:val="nil"/>
                                <w:right w:val="nil"/>
                              </w:tcBorders>
                              <w:shd w:val="clear" w:color="auto" w:fill="15385F"/>
                              <w:tcMar>
                                <w:top w:w="39" w:type="dxa"/>
                                <w:left w:w="39" w:type="dxa"/>
                                <w:bottom w:w="39" w:type="dxa"/>
                                <w:right w:w="39" w:type="dxa"/>
                              </w:tcMar>
                            </w:tcPr>
                            <w:p w14:paraId="65E9C79C" w14:textId="77777777" w:rsidR="00B244CC" w:rsidRDefault="00314855">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549B9E59" w14:textId="77777777" w:rsidR="00B244CC" w:rsidRDefault="00314855">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7116A96D" w14:textId="77777777" w:rsidR="00B244CC" w:rsidRDefault="00314855">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0D6EA66C" w14:textId="77777777" w:rsidR="00B244CC" w:rsidRDefault="00314855">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68F33F65" w14:textId="77777777" w:rsidR="00B244CC" w:rsidRDefault="00314855">
                              <w:pPr>
                                <w:jc w:val="center"/>
                              </w:pPr>
                              <w:r>
                                <w:rPr>
                                  <w:rFonts w:ascii="Arial" w:eastAsia="Arial" w:hAnsi="Arial"/>
                                  <w:b/>
                                  <w:color w:val="FFFFFF"/>
                                  <w:sz w:val="18"/>
                                </w:rPr>
                                <w:t>Delivery Rate %</w:t>
                              </w:r>
                            </w:p>
                          </w:tc>
                        </w:tr>
                        <w:tr w:rsidR="00232416" w14:paraId="6C63BACC" w14:textId="77777777" w:rsidTr="00232416">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1B6F3C58" w14:textId="77777777" w:rsidR="00B244CC" w:rsidRDefault="00314855">
                              <w:r>
                                <w:rPr>
                                  <w:rFonts w:ascii="Arial" w:eastAsia="Arial" w:hAnsi="Arial"/>
                                  <w:b/>
                                  <w:color w:val="FFFFFF"/>
                                  <w:sz w:val="16"/>
                                </w:rPr>
                                <w:t>Montenegro</w:t>
                              </w:r>
                            </w:p>
                          </w:tc>
                        </w:tr>
                        <w:tr w:rsidR="00232416" w14:paraId="0953E665" w14:textId="77777777" w:rsidTr="00232416">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49020C8F" w14:textId="77777777" w:rsidR="00B244CC" w:rsidRDefault="00314855">
                              <w:r>
                                <w:rPr>
                                  <w:rFonts w:ascii="Arial" w:eastAsia="Arial" w:hAnsi="Arial"/>
                                  <w:color w:val="000000"/>
                                  <w:sz w:val="16"/>
                                </w:rPr>
                                <w:t>Democratic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7D6C016" w14:textId="77777777" w:rsidR="00B244CC" w:rsidRDefault="00B244CC"/>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6493F4D1" w14:textId="77777777" w:rsidR="00B244CC" w:rsidRDefault="00B244CC"/>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B23D430" w14:textId="77777777" w:rsidR="00B244CC" w:rsidRDefault="00314855">
                              <w:pPr>
                                <w:jc w:val="right"/>
                              </w:pPr>
                              <w:r>
                                <w:rPr>
                                  <w:rFonts w:ascii="Arial" w:eastAsia="Arial" w:hAnsi="Arial"/>
                                  <w:color w:val="000000"/>
                                  <w:sz w:val="16"/>
                                </w:rPr>
                                <w:t>570,956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88FFC3F" w14:textId="77777777" w:rsidR="00B244CC" w:rsidRDefault="00314855">
                              <w:pPr>
                                <w:jc w:val="right"/>
                              </w:pPr>
                              <w:r>
                                <w:rPr>
                                  <w:rFonts w:ascii="Arial" w:eastAsia="Arial" w:hAnsi="Arial"/>
                                  <w:color w:val="000000"/>
                                  <w:sz w:val="16"/>
                                </w:rPr>
                                <w:t>570,956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6CCC950" w14:textId="77777777" w:rsidR="00B244CC" w:rsidRDefault="00314855">
                              <w:pPr>
                                <w:jc w:val="right"/>
                              </w:pPr>
                              <w:r>
                                <w:rPr>
                                  <w:rFonts w:ascii="Arial" w:eastAsia="Arial" w:hAnsi="Arial"/>
                                  <w:color w:val="000000"/>
                                  <w:sz w:val="16"/>
                                </w:rPr>
                                <w:t>100.00</w:t>
                              </w:r>
                            </w:p>
                          </w:tc>
                        </w:tr>
                        <w:tr w:rsidR="00232416" w14:paraId="1B76BEAD" w14:textId="77777777" w:rsidTr="00232416">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72BA6C7B" w14:textId="77777777" w:rsidR="00B244CC" w:rsidRDefault="00314855">
                              <w:r>
                                <w:rPr>
                                  <w:rFonts w:ascii="Arial" w:eastAsia="Arial" w:hAnsi="Arial"/>
                                  <w:color w:val="000000"/>
                                  <w:sz w:val="16"/>
                                </w:rPr>
                                <w:t>Environmental Sustainability a</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9BDDB92" w14:textId="77777777" w:rsidR="00B244CC" w:rsidRDefault="00314855">
                              <w:pPr>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39D6EE5" w14:textId="77777777" w:rsidR="00B244CC" w:rsidRDefault="00314855">
                              <w:pPr>
                                <w:jc w:val="right"/>
                              </w:pPr>
                              <w:r>
                                <w:rPr>
                                  <w:rFonts w:ascii="Arial" w:eastAsia="Arial" w:hAnsi="Arial"/>
                                  <w:color w:val="000000"/>
                                  <w:sz w:val="16"/>
                                </w:rPr>
                                <w:t>16</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9B40E86" w14:textId="77777777" w:rsidR="00B244CC" w:rsidRDefault="00314855">
                              <w:pPr>
                                <w:jc w:val="right"/>
                              </w:pPr>
                              <w:r>
                                <w:rPr>
                                  <w:rFonts w:ascii="Arial" w:eastAsia="Arial" w:hAnsi="Arial"/>
                                  <w:color w:val="000000"/>
                                  <w:sz w:val="16"/>
                                </w:rPr>
                                <w:t>1,061,054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B9E0185" w14:textId="77777777" w:rsidR="00B244CC" w:rsidRDefault="00314855">
                              <w:pPr>
                                <w:jc w:val="right"/>
                              </w:pPr>
                              <w:r>
                                <w:rPr>
                                  <w:rFonts w:ascii="Arial" w:eastAsia="Arial" w:hAnsi="Arial"/>
                                  <w:color w:val="000000"/>
                                  <w:sz w:val="16"/>
                                </w:rPr>
                                <w:t>1,058,901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7AD392A" w14:textId="77777777" w:rsidR="00B244CC" w:rsidRDefault="00314855">
                              <w:pPr>
                                <w:jc w:val="right"/>
                              </w:pPr>
                              <w:r>
                                <w:rPr>
                                  <w:rFonts w:ascii="Arial" w:eastAsia="Arial" w:hAnsi="Arial"/>
                                  <w:color w:val="000000"/>
                                  <w:sz w:val="16"/>
                                </w:rPr>
                                <w:t>99.80</w:t>
                              </w:r>
                            </w:p>
                          </w:tc>
                        </w:tr>
                        <w:tr w:rsidR="00232416" w14:paraId="03FBCC59" w14:textId="77777777" w:rsidTr="00232416">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57DB217" w14:textId="77777777" w:rsidR="00B244CC" w:rsidRDefault="00314855">
                              <w:r>
                                <w:rPr>
                                  <w:rFonts w:ascii="Arial" w:eastAsia="Arial" w:hAnsi="Arial"/>
                                  <w:color w:val="000000"/>
                                  <w:sz w:val="16"/>
                                </w:rPr>
                                <w:t>Social Inclusion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1635BE0" w14:textId="77777777" w:rsidR="00B244CC" w:rsidRDefault="00314855">
                              <w:pPr>
                                <w:jc w:val="right"/>
                              </w:pPr>
                              <w:r>
                                <w:rPr>
                                  <w:rFonts w:ascii="Arial" w:eastAsia="Arial" w:hAnsi="Arial"/>
                                  <w:color w:val="000000"/>
                                  <w:sz w:val="16"/>
                                </w:rPr>
                                <w:t>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BC8830F" w14:textId="77777777" w:rsidR="00B244CC" w:rsidRDefault="00314855">
                              <w:pPr>
                                <w:jc w:val="right"/>
                              </w:pPr>
                              <w:r>
                                <w:rPr>
                                  <w:rFonts w:ascii="Arial" w:eastAsia="Arial" w:hAnsi="Arial"/>
                                  <w:color w:val="000000"/>
                                  <w:sz w:val="16"/>
                                </w:rPr>
                                <w:t>0</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26589278" w14:textId="77777777" w:rsidR="00B244CC" w:rsidRDefault="00314855">
                              <w:pPr>
                                <w:jc w:val="right"/>
                              </w:pPr>
                              <w:r>
                                <w:rPr>
                                  <w:rFonts w:ascii="Arial" w:eastAsia="Arial" w:hAnsi="Arial"/>
                                  <w:color w:val="000000"/>
                                  <w:sz w:val="16"/>
                                </w:rPr>
                                <w:t>1,298,357</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EF7CC07" w14:textId="77777777" w:rsidR="00B244CC" w:rsidRDefault="00314855">
                              <w:pPr>
                                <w:jc w:val="right"/>
                              </w:pPr>
                              <w:r>
                                <w:rPr>
                                  <w:rFonts w:ascii="Arial" w:eastAsia="Arial" w:hAnsi="Arial"/>
                                  <w:color w:val="000000"/>
                                  <w:sz w:val="16"/>
                                </w:rPr>
                                <w:t>1,283,917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35AF87D" w14:textId="77777777" w:rsidR="00B244CC" w:rsidRDefault="00314855">
                              <w:pPr>
                                <w:jc w:val="right"/>
                              </w:pPr>
                              <w:r>
                                <w:rPr>
                                  <w:rFonts w:ascii="Arial" w:eastAsia="Arial" w:hAnsi="Arial"/>
                                  <w:color w:val="000000"/>
                                  <w:sz w:val="16"/>
                                </w:rPr>
                                <w:t>98.89</w:t>
                              </w:r>
                            </w:p>
                          </w:tc>
                        </w:tr>
                        <w:tr w:rsidR="00232416" w14:paraId="6A451F6E" w14:textId="77777777" w:rsidTr="00232416">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6DDB2C66" w14:textId="77777777" w:rsidR="00B244CC" w:rsidRDefault="00314855">
                              <w:r>
                                <w:rPr>
                                  <w:rFonts w:ascii="Arial" w:eastAsia="Arial" w:hAnsi="Arial"/>
                                  <w:b/>
                                  <w:color w:val="FFFFFF"/>
                                  <w:sz w:val="16"/>
                                </w:rPr>
                                <w:t>Montenegro: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A7475EF" w14:textId="77777777" w:rsidR="00B244CC" w:rsidRDefault="00314855">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30DD023B" w14:textId="77777777" w:rsidR="00B244CC" w:rsidRDefault="00314855">
                              <w:pPr>
                                <w:jc w:val="right"/>
                              </w:pPr>
                              <w:r>
                                <w:rPr>
                                  <w:rFonts w:ascii="Arial" w:eastAsia="Arial" w:hAnsi="Arial"/>
                                  <w:b/>
                                  <w:color w:val="FFFFFF"/>
                                  <w:sz w:val="16"/>
                                </w:rPr>
                                <w:t>16</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29AB51F3" w14:textId="77777777" w:rsidR="00B244CC" w:rsidRDefault="00314855">
                              <w:pPr>
                                <w:jc w:val="right"/>
                              </w:pPr>
                              <w:r>
                                <w:rPr>
                                  <w:rFonts w:ascii="Arial" w:eastAsia="Arial" w:hAnsi="Arial"/>
                                  <w:b/>
                                  <w:color w:val="FFFFFF"/>
                                  <w:sz w:val="16"/>
                                </w:rPr>
                                <w:t>2,930,367</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2C7399D1" w14:textId="77777777" w:rsidR="00B244CC" w:rsidRDefault="00314855">
                              <w:pPr>
                                <w:jc w:val="right"/>
                              </w:pPr>
                              <w:r>
                                <w:rPr>
                                  <w:rFonts w:ascii="Arial" w:eastAsia="Arial" w:hAnsi="Arial"/>
                                  <w:b/>
                                  <w:color w:val="FFFFFF"/>
                                  <w:sz w:val="16"/>
                                </w:rPr>
                                <w:t>2,913,774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9E0A5CA" w14:textId="77777777" w:rsidR="00B244CC" w:rsidRDefault="00314855">
                              <w:pPr>
                                <w:jc w:val="right"/>
                              </w:pPr>
                              <w:r>
                                <w:rPr>
                                  <w:rFonts w:ascii="Arial" w:eastAsia="Arial" w:hAnsi="Arial"/>
                                  <w:b/>
                                  <w:color w:val="FFFFFF"/>
                                  <w:sz w:val="16"/>
                                </w:rPr>
                                <w:t>99.43</w:t>
                              </w:r>
                            </w:p>
                          </w:tc>
                        </w:tr>
                        <w:tr w:rsidR="00232416" w14:paraId="6C462099" w14:textId="77777777" w:rsidTr="00232416">
                          <w:tc>
                            <w:tcPr>
                              <w:tcW w:w="1262" w:type="dxa"/>
                              <w:tcBorders>
                                <w:top w:val="nil"/>
                                <w:left w:val="nil"/>
                                <w:bottom w:val="nil"/>
                                <w:right w:val="nil"/>
                              </w:tcBorders>
                              <w:tcMar>
                                <w:top w:w="59" w:type="dxa"/>
                                <w:left w:w="59" w:type="dxa"/>
                                <w:bottom w:w="59" w:type="dxa"/>
                                <w:right w:w="59" w:type="dxa"/>
                              </w:tcMar>
                              <w:vAlign w:val="center"/>
                            </w:tcPr>
                            <w:p w14:paraId="78D3B21F" w14:textId="77777777" w:rsidR="00B244CC" w:rsidRDefault="00B244CC"/>
                          </w:tc>
                          <w:tc>
                            <w:tcPr>
                              <w:tcW w:w="2284" w:type="dxa"/>
                              <w:gridSpan w:val="6"/>
                              <w:tcBorders>
                                <w:top w:val="nil"/>
                                <w:left w:val="nil"/>
                                <w:bottom w:val="nil"/>
                                <w:right w:val="nil"/>
                              </w:tcBorders>
                              <w:tcMar>
                                <w:top w:w="59" w:type="dxa"/>
                                <w:left w:w="59" w:type="dxa"/>
                                <w:bottom w:w="59" w:type="dxa"/>
                                <w:right w:w="59" w:type="dxa"/>
                              </w:tcMar>
                              <w:vAlign w:val="center"/>
                            </w:tcPr>
                            <w:p w14:paraId="6C65566E" w14:textId="77777777" w:rsidR="00B244CC" w:rsidRDefault="00B244CC"/>
                          </w:tc>
                        </w:tr>
                        <w:tr w:rsidR="00232416" w14:paraId="4484C1D2" w14:textId="77777777" w:rsidTr="00232416">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595D7FEC" w14:textId="77777777" w:rsidR="00B244CC" w:rsidRDefault="00314855">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17107EA9" w14:textId="77777777" w:rsidR="00B244CC" w:rsidRDefault="00314855">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6ED7E6F1" w14:textId="77777777" w:rsidR="00B244CC" w:rsidRDefault="00314855">
                              <w:pPr>
                                <w:jc w:val="right"/>
                              </w:pPr>
                              <w:r>
                                <w:rPr>
                                  <w:rFonts w:ascii="Arial" w:eastAsia="Arial" w:hAnsi="Arial"/>
                                  <w:b/>
                                  <w:color w:val="FFFFFF"/>
                                  <w:sz w:val="16"/>
                                </w:rPr>
                                <w:t>16</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6BC3ABAD" w14:textId="77777777" w:rsidR="00B244CC" w:rsidRDefault="00314855">
                              <w:pPr>
                                <w:jc w:val="right"/>
                              </w:pPr>
                              <w:r>
                                <w:rPr>
                                  <w:rFonts w:ascii="Arial" w:eastAsia="Arial" w:hAnsi="Arial"/>
                                  <w:b/>
                                  <w:color w:val="FFFFFF"/>
                                  <w:sz w:val="16"/>
                                </w:rPr>
                                <w:t>2,930,367</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4C9DFD10" w14:textId="77777777" w:rsidR="00B244CC" w:rsidRDefault="00314855">
                              <w:pPr>
                                <w:jc w:val="right"/>
                              </w:pPr>
                              <w:r>
                                <w:rPr>
                                  <w:rFonts w:ascii="Arial" w:eastAsia="Arial" w:hAnsi="Arial"/>
                                  <w:b/>
                                  <w:color w:val="FFFFFF"/>
                                  <w:sz w:val="16"/>
                                </w:rPr>
                                <w:t>2,913,774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4023A55" w14:textId="77777777" w:rsidR="00B244CC" w:rsidRDefault="00314855">
                              <w:pPr>
                                <w:jc w:val="right"/>
                              </w:pPr>
                              <w:r>
                                <w:rPr>
                                  <w:rFonts w:ascii="Segoe UI" w:eastAsia="Segoe UI" w:hAnsi="Segoe UI"/>
                                  <w:b/>
                                  <w:color w:val="FFFFFF"/>
                                  <w:sz w:val="16"/>
                                </w:rPr>
                                <w:t>99.43</w:t>
                              </w:r>
                            </w:p>
                          </w:tc>
                        </w:tr>
                      </w:tbl>
                      <w:p w14:paraId="340C6131" w14:textId="77777777" w:rsidR="00B244CC" w:rsidRDefault="00B244CC"/>
                    </w:tc>
                    <w:tc>
                      <w:tcPr>
                        <w:tcW w:w="1033" w:type="dxa"/>
                      </w:tcPr>
                      <w:p w14:paraId="59F96EB7" w14:textId="77777777" w:rsidR="00B244CC" w:rsidRDefault="00B244CC">
                        <w:pPr>
                          <w:pStyle w:val="EmptyCellLayoutStyle"/>
                        </w:pPr>
                      </w:p>
                    </w:tc>
                  </w:tr>
                </w:tbl>
                <w:p w14:paraId="4FFDE988" w14:textId="77777777" w:rsidR="00B244CC" w:rsidRDefault="00B244CC"/>
              </w:tc>
            </w:tr>
          </w:tbl>
          <w:p w14:paraId="7D9C75F4" w14:textId="77777777" w:rsidR="00B244CC" w:rsidRDefault="00B244CC"/>
        </w:tc>
      </w:tr>
    </w:tbl>
    <w:p w14:paraId="455CD67E"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68D43F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312FD379"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B244CC" w14:paraId="2677D8AF" w14:textId="77777777">
                    <w:trPr>
                      <w:trHeight w:val="11"/>
                    </w:trPr>
                    <w:tc>
                      <w:tcPr>
                        <w:tcW w:w="1127" w:type="dxa"/>
                      </w:tcPr>
                      <w:p w14:paraId="159D69BB" w14:textId="77777777" w:rsidR="00B244CC" w:rsidRDefault="00B244CC">
                        <w:pPr>
                          <w:pStyle w:val="EmptyCellLayoutStyle"/>
                        </w:pPr>
                      </w:p>
                    </w:tc>
                    <w:tc>
                      <w:tcPr>
                        <w:tcW w:w="9648" w:type="dxa"/>
                      </w:tcPr>
                      <w:p w14:paraId="52EDE920" w14:textId="77777777" w:rsidR="00B244CC" w:rsidRDefault="00B244CC">
                        <w:pPr>
                          <w:pStyle w:val="EmptyCellLayoutStyle"/>
                        </w:pPr>
                      </w:p>
                    </w:tc>
                    <w:tc>
                      <w:tcPr>
                        <w:tcW w:w="1130" w:type="dxa"/>
                      </w:tcPr>
                      <w:p w14:paraId="0C154154" w14:textId="77777777" w:rsidR="00B244CC" w:rsidRDefault="00B244CC">
                        <w:pPr>
                          <w:pStyle w:val="EmptyCellLayoutStyle"/>
                        </w:pPr>
                      </w:p>
                    </w:tc>
                  </w:tr>
                  <w:tr w:rsidR="00B244CC" w14:paraId="6EB1998C" w14:textId="77777777">
                    <w:trPr>
                      <w:trHeight w:val="297"/>
                    </w:trPr>
                    <w:tc>
                      <w:tcPr>
                        <w:tcW w:w="1127" w:type="dxa"/>
                      </w:tcPr>
                      <w:p w14:paraId="5EC068A5" w14:textId="77777777" w:rsidR="00B244CC" w:rsidRDefault="00B244CC">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244CC" w14:paraId="186557D6" w14:textId="77777777">
                          <w:trPr>
                            <w:trHeight w:val="219"/>
                          </w:trPr>
                          <w:tc>
                            <w:tcPr>
                              <w:tcW w:w="9648" w:type="dxa"/>
                              <w:tcBorders>
                                <w:top w:val="nil"/>
                                <w:left w:val="nil"/>
                                <w:bottom w:val="nil"/>
                                <w:right w:val="nil"/>
                              </w:tcBorders>
                              <w:tcMar>
                                <w:top w:w="39" w:type="dxa"/>
                                <w:left w:w="39" w:type="dxa"/>
                                <w:bottom w:w="39" w:type="dxa"/>
                                <w:right w:w="39" w:type="dxa"/>
                              </w:tcMar>
                            </w:tcPr>
                            <w:p w14:paraId="167B6F31" w14:textId="77777777" w:rsidR="00B244CC" w:rsidRDefault="00314855">
                              <w:r>
                                <w:rPr>
                                  <w:rFonts w:ascii="Arial" w:eastAsia="Arial" w:hAnsi="Arial"/>
                                  <w:b/>
                                  <w:color w:val="2DABE0"/>
                                  <w:sz w:val="21"/>
                                </w:rPr>
                                <w:t>3.3. Expenditures Reported by Category</w:t>
                              </w:r>
                            </w:p>
                          </w:tc>
                        </w:tr>
                      </w:tbl>
                      <w:p w14:paraId="02E76697" w14:textId="77777777" w:rsidR="00B244CC" w:rsidRDefault="00B244CC"/>
                    </w:tc>
                    <w:tc>
                      <w:tcPr>
                        <w:tcW w:w="1130" w:type="dxa"/>
                      </w:tcPr>
                      <w:p w14:paraId="02576B07" w14:textId="77777777" w:rsidR="00B244CC" w:rsidRDefault="00B244CC">
                        <w:pPr>
                          <w:pStyle w:val="EmptyCellLayoutStyle"/>
                        </w:pPr>
                      </w:p>
                    </w:tc>
                  </w:tr>
                  <w:tr w:rsidR="00B244CC" w14:paraId="41C3C402" w14:textId="77777777">
                    <w:trPr>
                      <w:trHeight w:val="28"/>
                    </w:trPr>
                    <w:tc>
                      <w:tcPr>
                        <w:tcW w:w="1127" w:type="dxa"/>
                      </w:tcPr>
                      <w:p w14:paraId="2E5C94EE" w14:textId="77777777" w:rsidR="00B244CC" w:rsidRDefault="00B244CC">
                        <w:pPr>
                          <w:pStyle w:val="EmptyCellLayoutStyle"/>
                        </w:pPr>
                      </w:p>
                    </w:tc>
                    <w:tc>
                      <w:tcPr>
                        <w:tcW w:w="9648" w:type="dxa"/>
                      </w:tcPr>
                      <w:p w14:paraId="30CA3139" w14:textId="77777777" w:rsidR="00B244CC" w:rsidRDefault="00B244CC">
                        <w:pPr>
                          <w:pStyle w:val="EmptyCellLayoutStyle"/>
                        </w:pPr>
                      </w:p>
                    </w:tc>
                    <w:tc>
                      <w:tcPr>
                        <w:tcW w:w="1130" w:type="dxa"/>
                      </w:tcPr>
                      <w:p w14:paraId="57CF2B7A" w14:textId="77777777" w:rsidR="00B244CC" w:rsidRDefault="00B244CC">
                        <w:pPr>
                          <w:pStyle w:val="EmptyCellLayoutStyle"/>
                        </w:pPr>
                      </w:p>
                    </w:tc>
                  </w:tr>
                  <w:tr w:rsidR="00B244CC" w14:paraId="7043BB1E" w14:textId="77777777">
                    <w:trPr>
                      <w:trHeight w:val="312"/>
                    </w:trPr>
                    <w:tc>
                      <w:tcPr>
                        <w:tcW w:w="1127" w:type="dxa"/>
                      </w:tcPr>
                      <w:p w14:paraId="0E434EA8" w14:textId="77777777" w:rsidR="00B244CC" w:rsidRDefault="00B244CC">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244CC" w14:paraId="2C06F11C" w14:textId="77777777">
                          <w:trPr>
                            <w:trHeight w:val="234"/>
                          </w:trPr>
                          <w:tc>
                            <w:tcPr>
                              <w:tcW w:w="9648" w:type="dxa"/>
                              <w:tcBorders>
                                <w:top w:val="nil"/>
                                <w:left w:val="nil"/>
                                <w:bottom w:val="nil"/>
                                <w:right w:val="nil"/>
                              </w:tcBorders>
                              <w:tcMar>
                                <w:top w:w="39" w:type="dxa"/>
                                <w:left w:w="39" w:type="dxa"/>
                                <w:bottom w:w="39" w:type="dxa"/>
                                <w:right w:w="39" w:type="dxa"/>
                              </w:tcMar>
                            </w:tcPr>
                            <w:p w14:paraId="472D32E9" w14:textId="77777777" w:rsidR="00B244CC" w:rsidRDefault="00314855">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w:t>
                              </w:r>
                              <w:r>
                                <w:rPr>
                                  <w:rFonts w:ascii="Arial" w:eastAsia="Arial" w:hAnsi="Arial"/>
                                  <w:color w:val="000000"/>
                                </w:rPr>
                                <w:t>ities must report inter-agency project expenditures. Effective 1 January 2012, the UN Chief Executive Board (CEB) modified these categories as a result of IPSAS adoption to comprise eight categories. All expenditure incurred prior to 1 January 2012 have be</w:t>
                              </w:r>
                              <w:r>
                                <w:rPr>
                                  <w:rFonts w:ascii="Arial" w:eastAsia="Arial" w:hAnsi="Arial"/>
                                  <w:color w:val="000000"/>
                                </w:rPr>
                                <w:t>en reported in the old categories; post 1 January 2012 all expenditure are reported in the new eight categories. See table below.</w:t>
                              </w:r>
                            </w:p>
                          </w:tc>
                        </w:tr>
                      </w:tbl>
                      <w:p w14:paraId="215C7832" w14:textId="77777777" w:rsidR="00B244CC" w:rsidRDefault="00B244CC"/>
                    </w:tc>
                    <w:tc>
                      <w:tcPr>
                        <w:tcW w:w="1130" w:type="dxa"/>
                      </w:tcPr>
                      <w:p w14:paraId="737BD267" w14:textId="77777777" w:rsidR="00B244CC" w:rsidRDefault="00B244CC">
                        <w:pPr>
                          <w:pStyle w:val="EmptyCellLayoutStyle"/>
                        </w:pPr>
                      </w:p>
                    </w:tc>
                  </w:tr>
                </w:tbl>
                <w:p w14:paraId="716E57EB" w14:textId="77777777" w:rsidR="00B244CC" w:rsidRDefault="00B244CC"/>
              </w:tc>
            </w:tr>
          </w:tbl>
          <w:p w14:paraId="12D0A19A" w14:textId="77777777" w:rsidR="00B244CC" w:rsidRDefault="00B244CC"/>
        </w:tc>
      </w:tr>
      <w:tr w:rsidR="00B244CC" w14:paraId="0E4838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2AF26483"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B244CC" w14:paraId="5F56D208" w14:textId="77777777">
                    <w:tc>
                      <w:tcPr>
                        <w:tcW w:w="1111" w:type="dxa"/>
                      </w:tcPr>
                      <w:p w14:paraId="31A25CCC" w14:textId="77777777" w:rsidR="00B244CC" w:rsidRDefault="00B244CC">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232416" w14:paraId="13BDC9E8" w14:textId="77777777" w:rsidTr="00232416">
                          <w:trPr>
                            <w:trHeight w:val="393"/>
                          </w:trPr>
                          <w:tc>
                            <w:tcPr>
                              <w:tcW w:w="11" w:type="dxa"/>
                            </w:tcPr>
                            <w:p w14:paraId="3CCEC657" w14:textId="77777777" w:rsidR="00B244CC" w:rsidRDefault="00B244CC">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B244CC" w14:paraId="6C544D5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39BD557" w14:textId="77777777" w:rsidR="00B244CC" w:rsidRDefault="00314855">
                                    <w:r w:rsidRPr="00232416">
                                      <w:rPr>
                                        <w:rFonts w:ascii="Arial" w:eastAsia="Arial" w:hAnsi="Arial"/>
                                        <w:b/>
                                        <w:color w:val="66809D"/>
                                      </w:rPr>
                                      <w:t>Table 3.3. Expenditure by UNSDG Budget Category, as of 31 December 2021 (in US Dollars)</w:t>
                                    </w:r>
                                  </w:p>
                                </w:tc>
                              </w:tr>
                            </w:tbl>
                            <w:p w14:paraId="7928ABB1" w14:textId="77777777" w:rsidR="00B244CC" w:rsidRDefault="00B244CC"/>
                          </w:tc>
                        </w:tr>
                        <w:tr w:rsidR="00232416" w14:paraId="607A4590" w14:textId="77777777" w:rsidTr="00232416">
                          <w:tc>
                            <w:tcPr>
                              <w:tcW w:w="11" w:type="dxa"/>
                            </w:tcPr>
                            <w:p w14:paraId="72F77470" w14:textId="77777777" w:rsidR="00B244CC" w:rsidRDefault="00B244CC">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232416" w14:paraId="0CCA3D4A" w14:textId="77777777" w:rsidTr="00232416">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A3ADE82" w14:textId="77777777" w:rsidR="00B244CC" w:rsidRDefault="00314855">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5F76D167" w14:textId="77777777" w:rsidR="00B244CC" w:rsidRDefault="00314855">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8EA3A45" w14:textId="77777777" w:rsidR="00B244CC" w:rsidRDefault="00314855">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B244CC" w14:paraId="2ECFE089"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459DF9A7" w14:textId="77777777" w:rsidR="00B244CC" w:rsidRDefault="00B244CC"/>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587F573B" w14:textId="77777777" w:rsidR="00B244CC" w:rsidRDefault="00314855">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B244CC" w14:paraId="12412D6F" w14:textId="77777777">
                                      <w:trPr>
                                        <w:trHeight w:hRule="exact" w:val="368"/>
                                      </w:trPr>
                                      <w:tc>
                                        <w:tcPr>
                                          <w:tcW w:w="1463" w:type="dxa"/>
                                          <w:shd w:val="clear" w:color="auto" w:fill="15385F"/>
                                          <w:tcMar>
                                            <w:top w:w="0" w:type="dxa"/>
                                            <w:left w:w="0" w:type="dxa"/>
                                            <w:bottom w:w="0" w:type="dxa"/>
                                            <w:right w:w="0" w:type="dxa"/>
                                          </w:tcMar>
                                          <w:vAlign w:val="center"/>
                                        </w:tcPr>
                                        <w:p w14:paraId="28424AED" w14:textId="77777777" w:rsidR="00B244CC" w:rsidRDefault="00314855">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6978ABCD" w14:textId="77777777" w:rsidR="00B244CC" w:rsidRDefault="00B244CC"/>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B244CC" w14:paraId="6F959934" w14:textId="77777777">
                                      <w:trPr>
                                        <w:trHeight w:hRule="exact" w:val="368"/>
                                      </w:trPr>
                                      <w:tc>
                                        <w:tcPr>
                                          <w:tcW w:w="1367" w:type="dxa"/>
                                          <w:shd w:val="clear" w:color="auto" w:fill="15385F"/>
                                          <w:tcMar>
                                            <w:top w:w="0" w:type="dxa"/>
                                            <w:left w:w="0" w:type="dxa"/>
                                            <w:bottom w:w="0" w:type="dxa"/>
                                            <w:right w:w="0" w:type="dxa"/>
                                          </w:tcMar>
                                          <w:vAlign w:val="center"/>
                                        </w:tcPr>
                                        <w:p w14:paraId="5563C551" w14:textId="77777777" w:rsidR="00B244CC" w:rsidRDefault="00314855">
                                          <w:pPr>
                                            <w:jc w:val="center"/>
                                          </w:pPr>
                                          <w:r>
                                            <w:rPr>
                                              <w:rFonts w:ascii="Arial" w:eastAsia="Arial" w:hAnsi="Arial"/>
                                              <w:b/>
                                              <w:color w:val="FFFFFF"/>
                                              <w:sz w:val="16"/>
                                            </w:rPr>
                                            <w:t>Total</w:t>
                                          </w:r>
                                        </w:p>
                                      </w:tc>
                                    </w:tr>
                                  </w:tbl>
                                  <w:p w14:paraId="5923457E" w14:textId="77777777" w:rsidR="00B244CC" w:rsidRDefault="00B244CC"/>
                                </w:tc>
                                <w:tc>
                                  <w:tcPr>
                                    <w:tcW w:w="1771" w:type="dxa"/>
                                    <w:tcBorders>
                                      <w:top w:val="nil"/>
                                      <w:left w:val="nil"/>
                                      <w:bottom w:val="nil"/>
                                      <w:right w:val="nil"/>
                                    </w:tcBorders>
                                    <w:shd w:val="clear" w:color="auto" w:fill="15385F"/>
                                    <w:tcMar>
                                      <w:top w:w="39" w:type="dxa"/>
                                      <w:left w:w="39" w:type="dxa"/>
                                      <w:bottom w:w="39" w:type="dxa"/>
                                      <w:right w:w="39" w:type="dxa"/>
                                    </w:tcMar>
                                  </w:tcPr>
                                  <w:p w14:paraId="392DD84D" w14:textId="77777777" w:rsidR="00B244CC" w:rsidRDefault="00B244CC"/>
                                </w:tc>
                              </w:tr>
                              <w:tr w:rsidR="00B244CC" w14:paraId="5DE3C95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7E5A415" w14:textId="77777777" w:rsidR="00B244CC" w:rsidRDefault="00314855">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FD4C24C" w14:textId="77777777" w:rsidR="00B244CC" w:rsidRDefault="00314855">
                                    <w:pPr>
                                      <w:jc w:val="right"/>
                                    </w:pPr>
                                    <w:r>
                                      <w:rPr>
                                        <w:rFonts w:ascii="Arial" w:eastAsia="Arial" w:hAnsi="Arial"/>
                                        <w:color w:val="000000"/>
                                        <w:sz w:val="16"/>
                                      </w:rPr>
                                      <w:t>51,672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02EC36F"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D0C73C1" w14:textId="77777777" w:rsidR="00B244CC" w:rsidRDefault="00314855">
                                    <w:pPr>
                                      <w:jc w:val="right"/>
                                    </w:pPr>
                                    <w:r>
                                      <w:rPr>
                                        <w:rFonts w:ascii="Arial" w:eastAsia="Arial" w:hAnsi="Arial"/>
                                        <w:color w:val="000000"/>
                                        <w:sz w:val="16"/>
                                      </w:rPr>
                                      <w:t>51,672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1C1ABAC" w14:textId="77777777" w:rsidR="00B244CC" w:rsidRDefault="00314855">
                                    <w:pPr>
                                      <w:jc w:val="right"/>
                                    </w:pPr>
                                    <w:r>
                                      <w:rPr>
                                        <w:rFonts w:ascii="Arial" w:eastAsia="Arial" w:hAnsi="Arial"/>
                                        <w:color w:val="000000"/>
                                        <w:sz w:val="16"/>
                                      </w:rPr>
                                      <w:t>1.89</w:t>
                                    </w:r>
                                  </w:p>
                                </w:tc>
                              </w:tr>
                              <w:tr w:rsidR="00B244CC" w14:paraId="597FBC0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6B0D380" w14:textId="77777777" w:rsidR="00B244CC" w:rsidRDefault="00314855">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8AE7964" w14:textId="77777777" w:rsidR="00B244CC" w:rsidRDefault="00314855">
                                    <w:pPr>
                                      <w:jc w:val="right"/>
                                    </w:pPr>
                                    <w:r>
                                      <w:rPr>
                                        <w:rFonts w:ascii="Arial" w:eastAsia="Arial" w:hAnsi="Arial"/>
                                        <w:color w:val="000000"/>
                                        <w:sz w:val="16"/>
                                      </w:rPr>
                                      <w:t>484,040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873CB64"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D4EA1E8" w14:textId="77777777" w:rsidR="00B244CC" w:rsidRDefault="00314855">
                                    <w:pPr>
                                      <w:jc w:val="right"/>
                                    </w:pPr>
                                    <w:r>
                                      <w:rPr>
                                        <w:rFonts w:ascii="Arial" w:eastAsia="Arial" w:hAnsi="Arial"/>
                                        <w:color w:val="000000"/>
                                        <w:sz w:val="16"/>
                                      </w:rPr>
                                      <w:t>484,040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CA60E50" w14:textId="77777777" w:rsidR="00B244CC" w:rsidRDefault="00314855">
                                    <w:pPr>
                                      <w:jc w:val="right"/>
                                    </w:pPr>
                                    <w:r>
                                      <w:rPr>
                                        <w:rFonts w:ascii="Arial" w:eastAsia="Arial" w:hAnsi="Arial"/>
                                        <w:color w:val="000000"/>
                                        <w:sz w:val="16"/>
                                      </w:rPr>
                                      <w:t>17.75</w:t>
                                    </w:r>
                                  </w:p>
                                </w:tc>
                              </w:tr>
                              <w:tr w:rsidR="00B244CC" w14:paraId="08F6761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45DFFEA" w14:textId="77777777" w:rsidR="00B244CC" w:rsidRDefault="00314855">
                                    <w:r>
                                      <w:rPr>
                                        <w:rFonts w:ascii="Arial" w:eastAsia="Arial" w:hAnsi="Arial"/>
                                        <w:color w:val="000000"/>
                                        <w:sz w:val="16"/>
                                      </w:rPr>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52F6888" w14:textId="77777777" w:rsidR="00B244CC" w:rsidRDefault="00314855">
                                    <w:pPr>
                                      <w:jc w:val="right"/>
                                    </w:pPr>
                                    <w:r>
                                      <w:rPr>
                                        <w:rFonts w:ascii="Arial" w:eastAsia="Arial" w:hAnsi="Arial"/>
                                        <w:color w:val="000000"/>
                                        <w:sz w:val="16"/>
                                      </w:rPr>
                                      <w:t>16,547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6CA0FE9"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0D123B5" w14:textId="77777777" w:rsidR="00B244CC" w:rsidRDefault="00314855">
                                    <w:pPr>
                                      <w:jc w:val="right"/>
                                    </w:pPr>
                                    <w:r>
                                      <w:rPr>
                                        <w:rFonts w:ascii="Arial" w:eastAsia="Arial" w:hAnsi="Arial"/>
                                        <w:color w:val="000000"/>
                                        <w:sz w:val="16"/>
                                      </w:rPr>
                                      <w:t>16,547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25383DC" w14:textId="77777777" w:rsidR="00B244CC" w:rsidRDefault="00314855">
                                    <w:pPr>
                                      <w:jc w:val="right"/>
                                    </w:pPr>
                                    <w:r>
                                      <w:rPr>
                                        <w:rFonts w:ascii="Arial" w:eastAsia="Arial" w:hAnsi="Arial"/>
                                        <w:color w:val="000000"/>
                                        <w:sz w:val="16"/>
                                      </w:rPr>
                                      <w:t>0.61</w:t>
                                    </w:r>
                                  </w:p>
                                </w:tc>
                              </w:tr>
                              <w:tr w:rsidR="00B244CC" w14:paraId="7187DBB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21D871A" w14:textId="77777777" w:rsidR="00B244CC" w:rsidRDefault="00314855">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1D4F178" w14:textId="77777777" w:rsidR="00B244CC" w:rsidRDefault="00314855">
                                    <w:pPr>
                                      <w:jc w:val="right"/>
                                    </w:pPr>
                                    <w:r>
                                      <w:rPr>
                                        <w:rFonts w:ascii="Arial" w:eastAsia="Arial" w:hAnsi="Arial"/>
                                        <w:color w:val="000000"/>
                                        <w:sz w:val="16"/>
                                      </w:rPr>
                                      <w:t>288,628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14080B5"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29659D2" w14:textId="77777777" w:rsidR="00B244CC" w:rsidRDefault="00314855">
                                    <w:pPr>
                                      <w:jc w:val="right"/>
                                    </w:pPr>
                                    <w:r>
                                      <w:rPr>
                                        <w:rFonts w:ascii="Arial" w:eastAsia="Arial" w:hAnsi="Arial"/>
                                        <w:color w:val="000000"/>
                                        <w:sz w:val="16"/>
                                      </w:rPr>
                                      <w:t>288,628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D00C4BA" w14:textId="77777777" w:rsidR="00B244CC" w:rsidRDefault="00314855">
                                    <w:pPr>
                                      <w:jc w:val="right"/>
                                    </w:pPr>
                                    <w:r>
                                      <w:rPr>
                                        <w:rFonts w:ascii="Arial" w:eastAsia="Arial" w:hAnsi="Arial"/>
                                        <w:color w:val="000000"/>
                                        <w:sz w:val="16"/>
                                      </w:rPr>
                                      <w:t>10.58</w:t>
                                    </w:r>
                                  </w:p>
                                </w:tc>
                              </w:tr>
                              <w:tr w:rsidR="00B244CC" w14:paraId="4CAC11C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054557" w14:textId="77777777" w:rsidR="00B244CC" w:rsidRDefault="00314855">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941DB44" w14:textId="77777777" w:rsidR="00B244CC" w:rsidRDefault="00314855">
                                    <w:pPr>
                                      <w:jc w:val="right"/>
                                    </w:pPr>
                                    <w:r>
                                      <w:rPr>
                                        <w:rFonts w:ascii="Arial" w:eastAsia="Arial" w:hAnsi="Arial"/>
                                        <w:color w:val="000000"/>
                                        <w:sz w:val="16"/>
                                      </w:rPr>
                                      <w:t>71,942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E85B68A"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AB8A91E" w14:textId="77777777" w:rsidR="00B244CC" w:rsidRDefault="00314855">
                                    <w:pPr>
                                      <w:jc w:val="right"/>
                                    </w:pPr>
                                    <w:r>
                                      <w:rPr>
                                        <w:rFonts w:ascii="Arial" w:eastAsia="Arial" w:hAnsi="Arial"/>
                                        <w:color w:val="000000"/>
                                        <w:sz w:val="16"/>
                                      </w:rPr>
                                      <w:t>71,942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93CCDB3" w14:textId="77777777" w:rsidR="00B244CC" w:rsidRDefault="00314855">
                                    <w:pPr>
                                      <w:jc w:val="right"/>
                                    </w:pPr>
                                    <w:r>
                                      <w:rPr>
                                        <w:rFonts w:ascii="Arial" w:eastAsia="Arial" w:hAnsi="Arial"/>
                                        <w:color w:val="000000"/>
                                        <w:sz w:val="16"/>
                                      </w:rPr>
                                      <w:t>2.64</w:t>
                                    </w:r>
                                  </w:p>
                                </w:tc>
                              </w:tr>
                              <w:tr w:rsidR="00B244CC" w14:paraId="76D63C6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03329FC" w14:textId="77777777" w:rsidR="00B244CC" w:rsidRDefault="00314855">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5DE537B" w14:textId="77777777" w:rsidR="00B244CC" w:rsidRDefault="00314855">
                                    <w:pPr>
                                      <w:jc w:val="right"/>
                                    </w:pPr>
                                    <w:r>
                                      <w:rPr>
                                        <w:rFonts w:ascii="Arial" w:eastAsia="Arial" w:hAnsi="Arial"/>
                                        <w:color w:val="000000"/>
                                        <w:sz w:val="16"/>
                                      </w:rPr>
                                      <w:t>272,680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D357298"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67A2270" w14:textId="77777777" w:rsidR="00B244CC" w:rsidRDefault="00314855">
                                    <w:pPr>
                                      <w:jc w:val="right"/>
                                    </w:pPr>
                                    <w:r>
                                      <w:rPr>
                                        <w:rFonts w:ascii="Arial" w:eastAsia="Arial" w:hAnsi="Arial"/>
                                        <w:color w:val="000000"/>
                                        <w:sz w:val="16"/>
                                      </w:rPr>
                                      <w:t>272,680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687E7D9" w14:textId="77777777" w:rsidR="00B244CC" w:rsidRDefault="00314855">
                                    <w:pPr>
                                      <w:jc w:val="right"/>
                                    </w:pPr>
                                    <w:r>
                                      <w:rPr>
                                        <w:rFonts w:ascii="Arial" w:eastAsia="Arial" w:hAnsi="Arial"/>
                                        <w:color w:val="000000"/>
                                        <w:sz w:val="16"/>
                                      </w:rPr>
                                      <w:t>10.00</w:t>
                                    </w:r>
                                  </w:p>
                                </w:tc>
                              </w:tr>
                              <w:tr w:rsidR="00B244CC" w14:paraId="263FF61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3D8540D" w14:textId="77777777" w:rsidR="00B244CC" w:rsidRDefault="00314855">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D1D2A59" w14:textId="77777777" w:rsidR="00B244CC" w:rsidRDefault="00314855">
                                    <w:pPr>
                                      <w:jc w:val="right"/>
                                    </w:pPr>
                                    <w:r>
                                      <w:rPr>
                                        <w:rFonts w:ascii="Arial" w:eastAsia="Arial" w:hAnsi="Arial"/>
                                        <w:color w:val="000000"/>
                                        <w:sz w:val="16"/>
                                      </w:rPr>
                                      <w:t>5,470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2EE77F2"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17C29B2" w14:textId="77777777" w:rsidR="00B244CC" w:rsidRDefault="00314855">
                                    <w:pPr>
                                      <w:jc w:val="right"/>
                                    </w:pPr>
                                    <w:r>
                                      <w:rPr>
                                        <w:rFonts w:ascii="Arial" w:eastAsia="Arial" w:hAnsi="Arial"/>
                                        <w:color w:val="000000"/>
                                        <w:sz w:val="16"/>
                                      </w:rPr>
                                      <w:t>5,470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3588700" w14:textId="77777777" w:rsidR="00B244CC" w:rsidRDefault="00314855">
                                    <w:pPr>
                                      <w:jc w:val="right"/>
                                    </w:pPr>
                                    <w:r>
                                      <w:rPr>
                                        <w:rFonts w:ascii="Arial" w:eastAsia="Arial" w:hAnsi="Arial"/>
                                        <w:color w:val="000000"/>
                                        <w:sz w:val="16"/>
                                      </w:rPr>
                                      <w:t>0.20</w:t>
                                    </w:r>
                                  </w:p>
                                </w:tc>
                              </w:tr>
                              <w:tr w:rsidR="00B244CC" w14:paraId="66BCF7A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ED0001B" w14:textId="77777777" w:rsidR="00B244CC" w:rsidRDefault="00314855">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CA0F769" w14:textId="77777777" w:rsidR="00B244CC" w:rsidRDefault="00314855">
                                    <w:pPr>
                                      <w:jc w:val="right"/>
                                    </w:pPr>
                                    <w:r>
                                      <w:rPr>
                                        <w:rFonts w:ascii="Arial" w:eastAsia="Arial" w:hAnsi="Arial"/>
                                        <w:color w:val="000000"/>
                                        <w:sz w:val="16"/>
                                      </w:rPr>
                                      <w:t>29,975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6402454"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5BE724C" w14:textId="77777777" w:rsidR="00B244CC" w:rsidRDefault="00314855">
                                    <w:pPr>
                                      <w:jc w:val="right"/>
                                    </w:pPr>
                                    <w:r>
                                      <w:rPr>
                                        <w:rFonts w:ascii="Arial" w:eastAsia="Arial" w:hAnsi="Arial"/>
                                        <w:color w:val="000000"/>
                                        <w:sz w:val="16"/>
                                      </w:rPr>
                                      <w:t>29,975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633A7E5" w14:textId="77777777" w:rsidR="00B244CC" w:rsidRDefault="00314855">
                                    <w:pPr>
                                      <w:jc w:val="right"/>
                                    </w:pPr>
                                    <w:r>
                                      <w:rPr>
                                        <w:rFonts w:ascii="Arial" w:eastAsia="Arial" w:hAnsi="Arial"/>
                                        <w:color w:val="000000"/>
                                        <w:sz w:val="16"/>
                                      </w:rPr>
                                      <w:t>1.10</w:t>
                                    </w:r>
                                  </w:p>
                                </w:tc>
                              </w:tr>
                              <w:tr w:rsidR="00B244CC" w14:paraId="1A55D48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A766882" w14:textId="77777777" w:rsidR="00B244CC" w:rsidRDefault="00314855">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B943A10" w14:textId="77777777" w:rsidR="00B244CC" w:rsidRDefault="00314855">
                                    <w:pPr>
                                      <w:jc w:val="right"/>
                                    </w:pPr>
                                    <w:r>
                                      <w:rPr>
                                        <w:rFonts w:ascii="Arial" w:eastAsia="Arial" w:hAnsi="Arial"/>
                                        <w:color w:val="000000"/>
                                        <w:sz w:val="16"/>
                                      </w:rPr>
                                      <w:t>873,473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08454F2"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FBBBFA7" w14:textId="77777777" w:rsidR="00B244CC" w:rsidRDefault="00314855">
                                    <w:pPr>
                                      <w:jc w:val="right"/>
                                    </w:pPr>
                                    <w:r>
                                      <w:rPr>
                                        <w:rFonts w:ascii="Arial" w:eastAsia="Arial" w:hAnsi="Arial"/>
                                        <w:color w:val="000000"/>
                                        <w:sz w:val="16"/>
                                      </w:rPr>
                                      <w:t>873,473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0B42757" w14:textId="77777777" w:rsidR="00B244CC" w:rsidRDefault="00314855">
                                    <w:pPr>
                                      <w:jc w:val="right"/>
                                    </w:pPr>
                                    <w:r>
                                      <w:rPr>
                                        <w:rFonts w:ascii="Arial" w:eastAsia="Arial" w:hAnsi="Arial"/>
                                        <w:color w:val="000000"/>
                                        <w:sz w:val="16"/>
                                      </w:rPr>
                                      <w:t>32.02</w:t>
                                    </w:r>
                                  </w:p>
                                </w:tc>
                              </w:tr>
                              <w:tr w:rsidR="00B244CC" w14:paraId="1553D50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9C7010E" w14:textId="77777777" w:rsidR="00B244CC" w:rsidRDefault="00314855">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2805C67" w14:textId="77777777" w:rsidR="00B244CC" w:rsidRDefault="00314855">
                                    <w:pPr>
                                      <w:jc w:val="right"/>
                                    </w:pPr>
                                    <w:r>
                                      <w:rPr>
                                        <w:rFonts w:ascii="Arial" w:eastAsia="Arial" w:hAnsi="Arial"/>
                                        <w:color w:val="000000"/>
                                        <w:sz w:val="16"/>
                                      </w:rPr>
                                      <w:t>116,270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165A333"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332B5D2" w14:textId="77777777" w:rsidR="00B244CC" w:rsidRDefault="00314855">
                                    <w:pPr>
                                      <w:jc w:val="right"/>
                                    </w:pPr>
                                    <w:r>
                                      <w:rPr>
                                        <w:rFonts w:ascii="Arial" w:eastAsia="Arial" w:hAnsi="Arial"/>
                                        <w:color w:val="000000"/>
                                        <w:sz w:val="16"/>
                                      </w:rPr>
                                      <w:t>116,270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B75E80C" w14:textId="77777777" w:rsidR="00B244CC" w:rsidRDefault="00314855">
                                    <w:pPr>
                                      <w:jc w:val="right"/>
                                    </w:pPr>
                                    <w:r>
                                      <w:rPr>
                                        <w:rFonts w:ascii="Arial" w:eastAsia="Arial" w:hAnsi="Arial"/>
                                        <w:color w:val="000000"/>
                                        <w:sz w:val="16"/>
                                      </w:rPr>
                                      <w:t>4.26</w:t>
                                    </w:r>
                                  </w:p>
                                </w:tc>
                              </w:tr>
                              <w:tr w:rsidR="00B244CC" w14:paraId="4BD1875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C2017A7" w14:textId="77777777" w:rsidR="00B244CC" w:rsidRDefault="00314855">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6383EA8" w14:textId="77777777" w:rsidR="00B244CC" w:rsidRDefault="00314855">
                                    <w:pPr>
                                      <w:jc w:val="right"/>
                                    </w:pPr>
                                    <w:r>
                                      <w:rPr>
                                        <w:rFonts w:ascii="Arial" w:eastAsia="Arial" w:hAnsi="Arial"/>
                                        <w:color w:val="000000"/>
                                        <w:sz w:val="16"/>
                                      </w:rPr>
                                      <w:t>333,374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6C87678" w14:textId="77777777" w:rsidR="00B244CC" w:rsidRDefault="00314855">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3759F5A" w14:textId="77777777" w:rsidR="00B244CC" w:rsidRDefault="00314855">
                                    <w:pPr>
                                      <w:jc w:val="right"/>
                                    </w:pPr>
                                    <w:r>
                                      <w:rPr>
                                        <w:rFonts w:ascii="Arial" w:eastAsia="Arial" w:hAnsi="Arial"/>
                                        <w:color w:val="000000"/>
                                        <w:sz w:val="16"/>
                                      </w:rPr>
                                      <w:t>333,374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26F1DA9" w14:textId="77777777" w:rsidR="00B244CC" w:rsidRDefault="00314855">
                                    <w:pPr>
                                      <w:jc w:val="right"/>
                                    </w:pPr>
                                    <w:r>
                                      <w:rPr>
                                        <w:rFonts w:ascii="Arial" w:eastAsia="Arial" w:hAnsi="Arial"/>
                                        <w:color w:val="000000"/>
                                        <w:sz w:val="16"/>
                                      </w:rPr>
                                      <w:t>12.22</w:t>
                                    </w:r>
                                  </w:p>
                                </w:tc>
                              </w:tr>
                              <w:tr w:rsidR="00B244CC" w14:paraId="7BCCB36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0417E6D" w14:textId="77777777" w:rsidR="00B244CC" w:rsidRDefault="00314855">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B9BFE6E" w14:textId="77777777" w:rsidR="00B244CC" w:rsidRDefault="00314855">
                                    <w:pPr>
                                      <w:jc w:val="right"/>
                                    </w:pPr>
                                    <w:r>
                                      <w:rPr>
                                        <w:rFonts w:ascii="Arial" w:eastAsia="Arial" w:hAnsi="Arial"/>
                                        <w:color w:val="000000"/>
                                        <w:sz w:val="16"/>
                                      </w:rPr>
                                      <w:t>183,523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A7C8BD8" w14:textId="77777777" w:rsidR="00B244CC" w:rsidRDefault="00314855">
                                    <w:pPr>
                                      <w:jc w:val="right"/>
                                    </w:pPr>
                                    <w:r>
                                      <w:rPr>
                                        <w:rFonts w:ascii="Arial" w:eastAsia="Arial" w:hAnsi="Arial"/>
                                        <w:color w:val="000000"/>
                                        <w:sz w:val="16"/>
                                      </w:rPr>
                                      <w:t>16</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70D94B1" w14:textId="77777777" w:rsidR="00B244CC" w:rsidRDefault="00314855">
                                    <w:pPr>
                                      <w:jc w:val="right"/>
                                    </w:pPr>
                                    <w:r>
                                      <w:rPr>
                                        <w:rFonts w:ascii="Arial" w:eastAsia="Arial" w:hAnsi="Arial"/>
                                        <w:color w:val="000000"/>
                                        <w:sz w:val="16"/>
                                      </w:rPr>
                                      <w:t>183,538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F0E1F1F" w14:textId="77777777" w:rsidR="00B244CC" w:rsidRDefault="00314855">
                                    <w:pPr>
                                      <w:jc w:val="right"/>
                                    </w:pPr>
                                    <w:r>
                                      <w:rPr>
                                        <w:rFonts w:ascii="Arial" w:eastAsia="Arial" w:hAnsi="Arial"/>
                                        <w:color w:val="000000"/>
                                        <w:sz w:val="16"/>
                                      </w:rPr>
                                      <w:t>6.73</w:t>
                                    </w:r>
                                  </w:p>
                                </w:tc>
                              </w:tr>
                              <w:tr w:rsidR="00B244CC" w14:paraId="04B3FD7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70BCA76" w14:textId="77777777" w:rsidR="00B244CC" w:rsidRDefault="00314855">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A6312DF" w14:textId="77777777" w:rsidR="00B244CC" w:rsidRDefault="00314855">
                                    <w:pPr>
                                      <w:jc w:val="right"/>
                                    </w:pPr>
                                    <w:r>
                                      <w:rPr>
                                        <w:rFonts w:ascii="Arial" w:eastAsia="Arial" w:hAnsi="Arial"/>
                                        <w:b/>
                                        <w:color w:val="000000"/>
                                        <w:sz w:val="16"/>
                                      </w:rPr>
                                      <w:t>2,727,593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5D7AE2E" w14:textId="77777777" w:rsidR="00B244CC" w:rsidRDefault="00314855">
                                    <w:pPr>
                                      <w:jc w:val="right"/>
                                    </w:pPr>
                                    <w:r>
                                      <w:rPr>
                                        <w:rFonts w:ascii="Arial" w:eastAsia="Arial" w:hAnsi="Arial"/>
                                        <w:b/>
                                        <w:color w:val="000000"/>
                                        <w:sz w:val="16"/>
                                      </w:rPr>
                                      <w:t>16</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E420B41" w14:textId="77777777" w:rsidR="00B244CC" w:rsidRDefault="00314855">
                                    <w:pPr>
                                      <w:jc w:val="right"/>
                                    </w:pPr>
                                    <w:r>
                                      <w:rPr>
                                        <w:rFonts w:ascii="Arial" w:eastAsia="Arial" w:hAnsi="Arial"/>
                                        <w:b/>
                                        <w:color w:val="000000"/>
                                        <w:sz w:val="16"/>
                                      </w:rPr>
                                      <w:t>2,727,609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6B68FB5" w14:textId="77777777" w:rsidR="00B244CC" w:rsidRDefault="00314855">
                                    <w:pPr>
                                      <w:jc w:val="right"/>
                                    </w:pPr>
                                    <w:r>
                                      <w:rPr>
                                        <w:rFonts w:ascii="Arial" w:eastAsia="Arial" w:hAnsi="Arial"/>
                                        <w:b/>
                                        <w:color w:val="000000"/>
                                        <w:sz w:val="16"/>
                                      </w:rPr>
                                      <w:t>100.00</w:t>
                                    </w:r>
                                  </w:p>
                                </w:tc>
                              </w:tr>
                              <w:tr w:rsidR="00B244CC" w14:paraId="09D585D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80F17CC" w14:textId="77777777" w:rsidR="00B244CC" w:rsidRDefault="00314855">
                                    <w:r>
                                      <w:rPr>
                                        <w:rFonts w:ascii="Arial" w:eastAsia="Arial" w:hAnsi="Arial"/>
                                        <w:color w:val="000000"/>
                                        <w:sz w:val="16"/>
                                      </w:rPr>
                                      <w:t>¹</w:t>
                                    </w:r>
                                    <w:r>
                                      <w:rPr>
                                        <w:rFonts w:ascii="Arial" w:eastAsia="Arial" w:hAnsi="Arial"/>
                                        <w:color w:val="000000"/>
                                        <w:sz w:val="16"/>
                                      </w:rPr>
                                      <w:t xml:space="preserve">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610999E" w14:textId="77777777" w:rsidR="00B244CC" w:rsidRDefault="00314855">
                                    <w:pPr>
                                      <w:jc w:val="right"/>
                                    </w:pPr>
                                    <w:r>
                                      <w:rPr>
                                        <w:rFonts w:ascii="Arial" w:eastAsia="Arial" w:hAnsi="Arial"/>
                                        <w:color w:val="000000"/>
                                        <w:sz w:val="16"/>
                                      </w:rPr>
                                      <w:t>186,165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5E21832" w14:textId="77777777" w:rsidR="00B244CC" w:rsidRDefault="00314855">
                                    <w:pPr>
                                      <w:jc w:val="right"/>
                                    </w:pPr>
                                    <w:r>
                                      <w:rPr>
                                        <w:rFonts w:ascii="Arial" w:eastAsia="Arial" w:hAnsi="Arial"/>
                                        <w:color w:val="000000"/>
                                        <w:sz w:val="16"/>
                                      </w:rPr>
                                      <w:t>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DC6E8D1" w14:textId="77777777" w:rsidR="00B244CC" w:rsidRDefault="00314855">
                                    <w:pPr>
                                      <w:jc w:val="right"/>
                                    </w:pPr>
                                    <w:r>
                                      <w:rPr>
                                        <w:rFonts w:ascii="Arial" w:eastAsia="Arial" w:hAnsi="Arial"/>
                                        <w:color w:val="000000"/>
                                        <w:sz w:val="16"/>
                                      </w:rPr>
                                      <w:t>186,165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DE6BAC" w14:textId="77777777" w:rsidR="00B244CC" w:rsidRDefault="00314855">
                                    <w:pPr>
                                      <w:jc w:val="right"/>
                                    </w:pPr>
                                    <w:r>
                                      <w:rPr>
                                        <w:rFonts w:ascii="Arial" w:eastAsia="Arial" w:hAnsi="Arial"/>
                                        <w:color w:val="000000"/>
                                        <w:sz w:val="16"/>
                                      </w:rPr>
                                      <w:t>6.83</w:t>
                                    </w:r>
                                  </w:p>
                                </w:tc>
                              </w:tr>
                              <w:tr w:rsidR="00B244CC" w14:paraId="374C34C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F7C7992" w14:textId="77777777" w:rsidR="00B244CC" w:rsidRDefault="00314855">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550C888" w14:textId="77777777" w:rsidR="00B244CC" w:rsidRDefault="00314855">
                                    <w:pPr>
                                      <w:jc w:val="right"/>
                                    </w:pPr>
                                    <w:r>
                                      <w:rPr>
                                        <w:rFonts w:ascii="Arial" w:eastAsia="Arial" w:hAnsi="Arial"/>
                                        <w:b/>
                                        <w:color w:val="000000"/>
                                        <w:sz w:val="16"/>
                                      </w:rPr>
                                      <w:t>2,913,758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729D1DD" w14:textId="77777777" w:rsidR="00B244CC" w:rsidRDefault="00314855">
                                    <w:pPr>
                                      <w:jc w:val="right"/>
                                    </w:pPr>
                                    <w:r>
                                      <w:rPr>
                                        <w:rFonts w:ascii="Arial" w:eastAsia="Arial" w:hAnsi="Arial"/>
                                        <w:b/>
                                        <w:color w:val="000000"/>
                                        <w:sz w:val="16"/>
                                      </w:rPr>
                                      <w:t>16</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A64D790" w14:textId="77777777" w:rsidR="00B244CC" w:rsidRDefault="00314855">
                                    <w:pPr>
                                      <w:jc w:val="right"/>
                                    </w:pPr>
                                    <w:r>
                                      <w:rPr>
                                        <w:rFonts w:ascii="Arial" w:eastAsia="Arial" w:hAnsi="Arial"/>
                                        <w:b/>
                                        <w:color w:val="000000"/>
                                        <w:sz w:val="16"/>
                                      </w:rPr>
                                      <w:t>2,913,774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9AE85B4" w14:textId="77777777" w:rsidR="00B244CC" w:rsidRDefault="00B244CC"/>
                                </w:tc>
                              </w:tr>
                            </w:tbl>
                            <w:p w14:paraId="01920087" w14:textId="77777777" w:rsidR="00B244CC" w:rsidRDefault="00B244CC"/>
                          </w:tc>
                        </w:tr>
                        <w:tr w:rsidR="00B244CC" w14:paraId="38019247" w14:textId="77777777">
                          <w:trPr>
                            <w:trHeight w:val="46"/>
                          </w:trPr>
                          <w:tc>
                            <w:tcPr>
                              <w:tcW w:w="11" w:type="dxa"/>
                              <w:tcBorders>
                                <w:top w:val="single" w:sz="7" w:space="0" w:color="000000"/>
                              </w:tcBorders>
                            </w:tcPr>
                            <w:p w14:paraId="4DCB97E1" w14:textId="77777777" w:rsidR="00B244CC" w:rsidRDefault="00B244CC">
                              <w:pPr>
                                <w:pStyle w:val="EmptyCellLayoutStyle"/>
                              </w:pPr>
                            </w:p>
                          </w:tc>
                          <w:tc>
                            <w:tcPr>
                              <w:tcW w:w="2268" w:type="dxa"/>
                              <w:tcBorders>
                                <w:top w:val="single" w:sz="7" w:space="0" w:color="000000"/>
                              </w:tcBorders>
                            </w:tcPr>
                            <w:p w14:paraId="168E622A" w14:textId="77777777" w:rsidR="00B244CC" w:rsidRDefault="00B244CC">
                              <w:pPr>
                                <w:pStyle w:val="EmptyCellLayoutStyle"/>
                              </w:pPr>
                            </w:p>
                          </w:tc>
                          <w:tc>
                            <w:tcPr>
                              <w:tcW w:w="7355" w:type="dxa"/>
                            </w:tcPr>
                            <w:p w14:paraId="6F58AD69" w14:textId="77777777" w:rsidR="00B244CC" w:rsidRDefault="00B244CC">
                              <w:pPr>
                                <w:pStyle w:val="EmptyCellLayoutStyle"/>
                              </w:pPr>
                            </w:p>
                          </w:tc>
                        </w:tr>
                        <w:tr w:rsidR="00232416" w14:paraId="3950174F" w14:textId="77777777" w:rsidTr="00232416">
                          <w:trPr>
                            <w:trHeight w:val="444"/>
                          </w:trPr>
                          <w:tc>
                            <w:tcPr>
                              <w:tcW w:w="11" w:type="dxa"/>
                            </w:tcPr>
                            <w:p w14:paraId="2F556E75" w14:textId="77777777" w:rsidR="00B244CC" w:rsidRDefault="00B244CC">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B244CC" w14:paraId="4491A9CE" w14:textId="77777777">
                                <w:trPr>
                                  <w:trHeight w:val="366"/>
                                </w:trPr>
                                <w:tc>
                                  <w:tcPr>
                                    <w:tcW w:w="9623" w:type="dxa"/>
                                    <w:tcBorders>
                                      <w:top w:val="nil"/>
                                      <w:left w:val="nil"/>
                                      <w:bottom w:val="nil"/>
                                      <w:right w:val="nil"/>
                                    </w:tcBorders>
                                    <w:tcMar>
                                      <w:top w:w="39" w:type="dxa"/>
                                      <w:left w:w="39" w:type="dxa"/>
                                      <w:bottom w:w="39" w:type="dxa"/>
                                      <w:right w:w="39" w:type="dxa"/>
                                    </w:tcMar>
                                  </w:tcPr>
                                  <w:p w14:paraId="7B7B4EF9" w14:textId="77777777" w:rsidR="00B244CC" w:rsidRDefault="00314855">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w:t>
                                    </w:r>
                                    <w:r>
                                      <w:rPr>
                                        <w:rFonts w:ascii="Arial" w:eastAsia="Arial" w:hAnsi="Arial"/>
                                        <w:color w:val="000000"/>
                                        <w:sz w:val="17"/>
                                      </w:rPr>
                                      <w:t>ially closed, this number is not to exceed 7%.</w:t>
                                    </w:r>
                                  </w:p>
                                </w:tc>
                              </w:tr>
                            </w:tbl>
                            <w:p w14:paraId="232C2DB6" w14:textId="77777777" w:rsidR="00B244CC" w:rsidRDefault="00B244CC"/>
                          </w:tc>
                        </w:tr>
                      </w:tbl>
                      <w:p w14:paraId="509B0372" w14:textId="77777777" w:rsidR="00B244CC" w:rsidRDefault="00B244CC"/>
                    </w:tc>
                    <w:tc>
                      <w:tcPr>
                        <w:tcW w:w="1146" w:type="dxa"/>
                      </w:tcPr>
                      <w:p w14:paraId="65E00CC5" w14:textId="77777777" w:rsidR="00B244CC" w:rsidRDefault="00B244CC">
                        <w:pPr>
                          <w:pStyle w:val="EmptyCellLayoutStyle"/>
                        </w:pPr>
                      </w:p>
                    </w:tc>
                  </w:tr>
                </w:tbl>
                <w:p w14:paraId="20C46F66" w14:textId="77777777" w:rsidR="00B244CC" w:rsidRDefault="00B244CC"/>
              </w:tc>
            </w:tr>
          </w:tbl>
          <w:p w14:paraId="3006C1DE" w14:textId="77777777" w:rsidR="00B244CC" w:rsidRDefault="00B244CC"/>
        </w:tc>
      </w:tr>
    </w:tbl>
    <w:p w14:paraId="039AC209"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1B04808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2EF27E80"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4"/>
                    <w:gridCol w:w="573"/>
                    <w:gridCol w:w="6"/>
                    <w:gridCol w:w="4537"/>
                    <w:gridCol w:w="20"/>
                    <w:gridCol w:w="1109"/>
                  </w:tblGrid>
                  <w:tr w:rsidR="00232416" w14:paraId="44621A89" w14:textId="77777777" w:rsidTr="00232416">
                    <w:trPr>
                      <w:trHeight w:val="297"/>
                    </w:trPr>
                    <w:tc>
                      <w:tcPr>
                        <w:tcW w:w="1127" w:type="dxa"/>
                      </w:tcPr>
                      <w:p w14:paraId="6312840C" w14:textId="77777777" w:rsidR="00B244CC" w:rsidRDefault="00B244CC">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B244CC" w14:paraId="0E7577C7" w14:textId="77777777">
                          <w:trPr>
                            <w:trHeight w:val="219"/>
                          </w:trPr>
                          <w:tc>
                            <w:tcPr>
                              <w:tcW w:w="4536" w:type="dxa"/>
                              <w:tcBorders>
                                <w:top w:val="nil"/>
                                <w:left w:val="nil"/>
                                <w:bottom w:val="nil"/>
                                <w:right w:val="nil"/>
                              </w:tcBorders>
                              <w:tcMar>
                                <w:top w:w="39" w:type="dxa"/>
                                <w:left w:w="39" w:type="dxa"/>
                                <w:bottom w:w="39" w:type="dxa"/>
                                <w:right w:w="39" w:type="dxa"/>
                              </w:tcMar>
                            </w:tcPr>
                            <w:p w14:paraId="5860A3B7" w14:textId="77777777" w:rsidR="00B244CC" w:rsidRDefault="00314855">
                              <w:r>
                                <w:rPr>
                                  <w:rFonts w:ascii="Arial" w:eastAsia="Arial" w:hAnsi="Arial"/>
                                  <w:b/>
                                  <w:color w:val="2DABE0"/>
                                  <w:sz w:val="21"/>
                                </w:rPr>
                                <w:t>4.  COST RECOVERY</w:t>
                              </w:r>
                            </w:p>
                          </w:tc>
                        </w:tr>
                      </w:tbl>
                      <w:p w14:paraId="4B80CE08" w14:textId="77777777" w:rsidR="00B244CC" w:rsidRDefault="00B244CC"/>
                    </w:tc>
                    <w:tc>
                      <w:tcPr>
                        <w:tcW w:w="573" w:type="dxa"/>
                      </w:tcPr>
                      <w:p w14:paraId="276CE059" w14:textId="77777777" w:rsidR="00B244CC" w:rsidRDefault="00B244CC">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B244CC" w14:paraId="4C6D5B56" w14:textId="77777777">
                          <w:trPr>
                            <w:trHeight w:val="219"/>
                          </w:trPr>
                          <w:tc>
                            <w:tcPr>
                              <w:tcW w:w="4538" w:type="dxa"/>
                              <w:tcBorders>
                                <w:top w:val="nil"/>
                                <w:left w:val="nil"/>
                                <w:bottom w:val="nil"/>
                                <w:right w:val="nil"/>
                              </w:tcBorders>
                              <w:tcMar>
                                <w:top w:w="39" w:type="dxa"/>
                                <w:left w:w="39" w:type="dxa"/>
                                <w:bottom w:w="39" w:type="dxa"/>
                                <w:right w:w="39" w:type="dxa"/>
                              </w:tcMar>
                            </w:tcPr>
                            <w:p w14:paraId="16E78F33" w14:textId="77777777" w:rsidR="00B244CC" w:rsidRDefault="00314855">
                              <w:r>
                                <w:rPr>
                                  <w:rFonts w:ascii="Arial" w:eastAsia="Arial" w:hAnsi="Arial"/>
                                  <w:b/>
                                  <w:color w:val="2DABE0"/>
                                  <w:sz w:val="21"/>
                                </w:rPr>
                                <w:t>5.  ACCOUNTABILITY AND TRANSPARENCY</w:t>
                              </w:r>
                            </w:p>
                          </w:tc>
                        </w:tr>
                      </w:tbl>
                      <w:p w14:paraId="1A55DAD8" w14:textId="77777777" w:rsidR="00B244CC" w:rsidRDefault="00B244CC"/>
                    </w:tc>
                    <w:tc>
                      <w:tcPr>
                        <w:tcW w:w="20" w:type="dxa"/>
                      </w:tcPr>
                      <w:p w14:paraId="63B7C6D2" w14:textId="77777777" w:rsidR="00B244CC" w:rsidRDefault="00B244CC">
                        <w:pPr>
                          <w:pStyle w:val="EmptyCellLayoutStyle"/>
                        </w:pPr>
                      </w:p>
                    </w:tc>
                    <w:tc>
                      <w:tcPr>
                        <w:tcW w:w="1110" w:type="dxa"/>
                      </w:tcPr>
                      <w:p w14:paraId="1C5357F5" w14:textId="77777777" w:rsidR="00B244CC" w:rsidRDefault="00B244CC">
                        <w:pPr>
                          <w:pStyle w:val="EmptyCellLayoutStyle"/>
                        </w:pPr>
                      </w:p>
                    </w:tc>
                  </w:tr>
                  <w:tr w:rsidR="00B244CC" w14:paraId="21ED8241" w14:textId="77777777">
                    <w:trPr>
                      <w:trHeight w:val="40"/>
                    </w:trPr>
                    <w:tc>
                      <w:tcPr>
                        <w:tcW w:w="1127" w:type="dxa"/>
                      </w:tcPr>
                      <w:p w14:paraId="02A0CD05" w14:textId="77777777" w:rsidR="00B244CC" w:rsidRDefault="00B244CC">
                        <w:pPr>
                          <w:pStyle w:val="EmptyCellLayoutStyle"/>
                        </w:pPr>
                      </w:p>
                    </w:tc>
                    <w:tc>
                      <w:tcPr>
                        <w:tcW w:w="4536" w:type="dxa"/>
                      </w:tcPr>
                      <w:p w14:paraId="6DE5E4B9" w14:textId="77777777" w:rsidR="00B244CC" w:rsidRDefault="00B244CC">
                        <w:pPr>
                          <w:pStyle w:val="EmptyCellLayoutStyle"/>
                        </w:pPr>
                      </w:p>
                    </w:tc>
                    <w:tc>
                      <w:tcPr>
                        <w:tcW w:w="573" w:type="dxa"/>
                      </w:tcPr>
                      <w:p w14:paraId="278477FC" w14:textId="77777777" w:rsidR="00B244CC" w:rsidRDefault="00B244CC">
                        <w:pPr>
                          <w:pStyle w:val="EmptyCellLayoutStyle"/>
                        </w:pPr>
                      </w:p>
                    </w:tc>
                    <w:tc>
                      <w:tcPr>
                        <w:tcW w:w="0" w:type="dxa"/>
                      </w:tcPr>
                      <w:p w14:paraId="1FFBC2CF" w14:textId="77777777" w:rsidR="00B244CC" w:rsidRDefault="00B244CC">
                        <w:pPr>
                          <w:pStyle w:val="EmptyCellLayoutStyle"/>
                        </w:pPr>
                      </w:p>
                    </w:tc>
                    <w:tc>
                      <w:tcPr>
                        <w:tcW w:w="4538" w:type="dxa"/>
                      </w:tcPr>
                      <w:p w14:paraId="186D44E3" w14:textId="77777777" w:rsidR="00B244CC" w:rsidRDefault="00B244CC">
                        <w:pPr>
                          <w:pStyle w:val="EmptyCellLayoutStyle"/>
                        </w:pPr>
                      </w:p>
                    </w:tc>
                    <w:tc>
                      <w:tcPr>
                        <w:tcW w:w="20" w:type="dxa"/>
                      </w:tcPr>
                      <w:p w14:paraId="32F86918" w14:textId="77777777" w:rsidR="00B244CC" w:rsidRDefault="00B244CC">
                        <w:pPr>
                          <w:pStyle w:val="EmptyCellLayoutStyle"/>
                        </w:pPr>
                      </w:p>
                    </w:tc>
                    <w:tc>
                      <w:tcPr>
                        <w:tcW w:w="1110" w:type="dxa"/>
                      </w:tcPr>
                      <w:p w14:paraId="7EE49322" w14:textId="77777777" w:rsidR="00B244CC" w:rsidRDefault="00B244CC">
                        <w:pPr>
                          <w:pStyle w:val="EmptyCellLayoutStyle"/>
                        </w:pPr>
                      </w:p>
                    </w:tc>
                  </w:tr>
                  <w:tr w:rsidR="00232416" w14:paraId="7E79578B" w14:textId="77777777" w:rsidTr="00232416">
                    <w:trPr>
                      <w:trHeight w:val="5"/>
                    </w:trPr>
                    <w:tc>
                      <w:tcPr>
                        <w:tcW w:w="1127" w:type="dxa"/>
                      </w:tcPr>
                      <w:p w14:paraId="2FAAB7AE" w14:textId="77777777" w:rsidR="00B244CC" w:rsidRDefault="00B244CC">
                        <w:pPr>
                          <w:pStyle w:val="EmptyCellLayoutStyle"/>
                        </w:pPr>
                      </w:p>
                    </w:tc>
                    <w:tc>
                      <w:tcPr>
                        <w:tcW w:w="4536" w:type="dxa"/>
                      </w:tcPr>
                      <w:p w14:paraId="43554D4D" w14:textId="77777777" w:rsidR="00B244CC" w:rsidRDefault="00B244CC">
                        <w:pPr>
                          <w:pStyle w:val="EmptyCellLayoutStyle"/>
                        </w:pPr>
                      </w:p>
                    </w:tc>
                    <w:tc>
                      <w:tcPr>
                        <w:tcW w:w="573" w:type="dxa"/>
                      </w:tcPr>
                      <w:p w14:paraId="3A835A91" w14:textId="77777777" w:rsidR="00B244CC" w:rsidRDefault="00B244CC">
                        <w:pPr>
                          <w:pStyle w:val="EmptyCellLayoutStyle"/>
                        </w:pPr>
                      </w:p>
                    </w:tc>
                    <w:tc>
                      <w:tcPr>
                        <w:tcW w:w="0" w:type="dxa"/>
                      </w:tcPr>
                      <w:p w14:paraId="5C362D1D" w14:textId="77777777" w:rsidR="00B244CC" w:rsidRDefault="00B244CC">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B244CC" w14:paraId="6A85CA72"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B244CC" w14:paraId="77BF2594" w14:textId="77777777">
                                <w:trPr>
                                  <w:trHeight w:val="234"/>
                                </w:trPr>
                                <w:tc>
                                  <w:tcPr>
                                    <w:tcW w:w="4538" w:type="dxa"/>
                                    <w:tcBorders>
                                      <w:top w:val="nil"/>
                                      <w:left w:val="nil"/>
                                      <w:bottom w:val="nil"/>
                                      <w:right w:val="nil"/>
                                    </w:tcBorders>
                                    <w:tcMar>
                                      <w:top w:w="39" w:type="dxa"/>
                                      <w:left w:w="39" w:type="dxa"/>
                                      <w:bottom w:w="39" w:type="dxa"/>
                                      <w:right w:w="39" w:type="dxa"/>
                                    </w:tcMar>
                                  </w:tcPr>
                                  <w:p w14:paraId="256D9378" w14:textId="77777777" w:rsidR="00B244CC" w:rsidRDefault="00314855">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0"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w:t>
                                    </w:r>
                                    <w:r>
                                      <w:rPr>
                                        <w:rFonts w:ascii="Arial" w:eastAsia="Arial" w:hAnsi="Arial"/>
                                        <w:color w:val="000000"/>
                                      </w:rPr>
                                      <w:t>vides financial information including: contributor commitments and deposits, approved programme budgets, transfers to and expenditures reported by Participating Organizations, interest income and other expenses. In addition, the Gateway provides an overvie</w:t>
                                    </w:r>
                                    <w:r>
                                      <w:rPr>
                                        <w:rFonts w:ascii="Arial" w:eastAsia="Arial" w:hAnsi="Arial"/>
                                        <w:color w:val="000000"/>
                                      </w:rPr>
                                      <w:t>w of the MPTF Office portfolio and extensive information on individual Funds, including their purpose, governance structure and key documents. By providing easy access to the growing number of narrative and financial reports, as well as related project doc</w:t>
                                    </w:r>
                                    <w:r>
                                      <w:rPr>
                                        <w:rFonts w:ascii="Arial" w:eastAsia="Arial" w:hAnsi="Arial"/>
                                        <w:color w:val="000000"/>
                                      </w:rPr>
                                      <w:t>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B118770" w14:textId="77777777" w:rsidR="00B244CC" w:rsidRDefault="00B244CC"/>
                          </w:tc>
                        </w:tr>
                      </w:tbl>
                      <w:p w14:paraId="29B473DF" w14:textId="77777777" w:rsidR="00B244CC" w:rsidRDefault="00B244CC"/>
                    </w:tc>
                    <w:tc>
                      <w:tcPr>
                        <w:tcW w:w="1110" w:type="dxa"/>
                      </w:tcPr>
                      <w:p w14:paraId="1BF76F66" w14:textId="77777777" w:rsidR="00B244CC" w:rsidRDefault="00B244CC">
                        <w:pPr>
                          <w:pStyle w:val="EmptyCellLayoutStyle"/>
                        </w:pPr>
                      </w:p>
                    </w:tc>
                  </w:tr>
                  <w:tr w:rsidR="00232416" w14:paraId="5063F371" w14:textId="77777777" w:rsidTr="00232416">
                    <w:trPr>
                      <w:trHeight w:val="306"/>
                    </w:trPr>
                    <w:tc>
                      <w:tcPr>
                        <w:tcW w:w="1127" w:type="dxa"/>
                      </w:tcPr>
                      <w:p w14:paraId="1020783E" w14:textId="77777777" w:rsidR="00B244CC" w:rsidRDefault="00B244CC">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B244CC" w14:paraId="58DE631A" w14:textId="77777777">
                          <w:trPr>
                            <w:trHeight w:val="14"/>
                          </w:trPr>
                          <w:tc>
                            <w:tcPr>
                              <w:tcW w:w="276" w:type="dxa"/>
                            </w:tcPr>
                            <w:p w14:paraId="48B1A908" w14:textId="77777777" w:rsidR="00B244CC" w:rsidRDefault="00B244CC">
                              <w:pPr>
                                <w:pStyle w:val="EmptyCellLayoutStyle"/>
                              </w:pPr>
                            </w:p>
                          </w:tc>
                          <w:tc>
                            <w:tcPr>
                              <w:tcW w:w="4259" w:type="dxa"/>
                            </w:tcPr>
                            <w:p w14:paraId="62AE6ED2" w14:textId="77777777" w:rsidR="00B244CC" w:rsidRDefault="00B244CC">
                              <w:pPr>
                                <w:pStyle w:val="EmptyCellLayoutStyle"/>
                              </w:pPr>
                            </w:p>
                          </w:tc>
                        </w:tr>
                        <w:tr w:rsidR="00B244CC" w14:paraId="17590DE0" w14:textId="77777777">
                          <w:trPr>
                            <w:trHeight w:val="312"/>
                          </w:trPr>
                          <w:tc>
                            <w:tcPr>
                              <w:tcW w:w="276" w:type="dxa"/>
                            </w:tcPr>
                            <w:p w14:paraId="668CBD1A" w14:textId="77777777" w:rsidR="00B244CC" w:rsidRDefault="00B244CC">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B244CC" w14:paraId="5D62353D" w14:textId="77777777">
                                <w:trPr>
                                  <w:trHeight w:val="234"/>
                                </w:trPr>
                                <w:tc>
                                  <w:tcPr>
                                    <w:tcW w:w="4259" w:type="dxa"/>
                                    <w:tcBorders>
                                      <w:top w:val="nil"/>
                                      <w:left w:val="nil"/>
                                      <w:bottom w:val="nil"/>
                                      <w:right w:val="nil"/>
                                    </w:tcBorders>
                                    <w:tcMar>
                                      <w:top w:w="39" w:type="dxa"/>
                                      <w:left w:w="39" w:type="dxa"/>
                                      <w:bottom w:w="39" w:type="dxa"/>
                                      <w:right w:w="39" w:type="dxa"/>
                                    </w:tcMar>
                                  </w:tcPr>
                                  <w:p w14:paraId="403F746C" w14:textId="77777777" w:rsidR="00B244CC" w:rsidRDefault="00314855">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1BA1557B" w14:textId="77777777" w:rsidR="00B244CC" w:rsidRDefault="00B244CC"/>
                          </w:tc>
                        </w:tr>
                        <w:tr w:rsidR="00B244CC" w14:paraId="33CE2066" w14:textId="77777777">
                          <w:trPr>
                            <w:trHeight w:val="20"/>
                          </w:trPr>
                          <w:tc>
                            <w:tcPr>
                              <w:tcW w:w="276" w:type="dxa"/>
                            </w:tcPr>
                            <w:p w14:paraId="4E761B12" w14:textId="77777777" w:rsidR="00B244CC" w:rsidRDefault="00B244CC">
                              <w:pPr>
                                <w:pStyle w:val="EmptyCellLayoutStyle"/>
                              </w:pPr>
                            </w:p>
                          </w:tc>
                          <w:tc>
                            <w:tcPr>
                              <w:tcW w:w="4259" w:type="dxa"/>
                            </w:tcPr>
                            <w:p w14:paraId="23F9736F" w14:textId="77777777" w:rsidR="00B244CC" w:rsidRDefault="00B244CC">
                              <w:pPr>
                                <w:pStyle w:val="EmptyCellLayoutStyle"/>
                              </w:pPr>
                            </w:p>
                          </w:tc>
                        </w:tr>
                        <w:tr w:rsidR="00232416" w14:paraId="032C3989" w14:textId="77777777" w:rsidTr="00232416">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B244CC" w14:paraId="4F78AEC6" w14:textId="77777777">
                                <w:trPr>
                                  <w:trHeight w:val="234"/>
                                </w:trPr>
                                <w:tc>
                                  <w:tcPr>
                                    <w:tcW w:w="4536" w:type="dxa"/>
                                    <w:tcBorders>
                                      <w:top w:val="nil"/>
                                      <w:left w:val="nil"/>
                                      <w:bottom w:val="nil"/>
                                      <w:right w:val="nil"/>
                                    </w:tcBorders>
                                    <w:tcMar>
                                      <w:top w:w="39" w:type="dxa"/>
                                      <w:left w:w="39" w:type="dxa"/>
                                      <w:bottom w:w="39" w:type="dxa"/>
                                      <w:right w:w="39" w:type="dxa"/>
                                    </w:tcMar>
                                  </w:tcPr>
                                  <w:p w14:paraId="05BDAFF1" w14:textId="77777777" w:rsidR="00B244CC" w:rsidRDefault="00314855">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31,189</w:t>
                                    </w:r>
                                    <w:r>
                                      <w:rPr>
                                        <w:rFonts w:ascii="Arial" w:eastAsia="Arial" w:hAnsi="Arial"/>
                                        <w:color w:val="000000"/>
                                      </w:rPr>
                                      <w:t xml:space="preserve"> has been charg</w:t>
                                    </w:r>
                                    <w:r>
                                      <w:rPr>
                                        <w:rFonts w:ascii="Arial" w:eastAsia="Arial" w:hAnsi="Arial"/>
                                        <w:color w:val="000000"/>
                                      </w:rPr>
                                      <w:t>ed in AA-fees.</w:t>
                                    </w:r>
                                  </w:p>
                                  <w:p w14:paraId="59135D95" w14:textId="42390845" w:rsidR="00B244CC" w:rsidRDefault="00B244CC">
                                    <w:pPr>
                                      <w:ind w:left="720" w:hanging="360"/>
                                    </w:pPr>
                                  </w:p>
                                  <w:p w14:paraId="56F9FD56" w14:textId="77777777" w:rsidR="00B244CC" w:rsidRDefault="00314855">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w:t>
                                    </w:r>
                                    <w:r>
                                      <w:rPr>
                                        <w:rFonts w:ascii="Arial" w:eastAsia="Arial" w:hAnsi="Arial"/>
                                        <w:color w:val="000000"/>
                                      </w:rPr>
                                      <w:t xml:space="preserve">unt to US$ </w:t>
                                    </w:r>
                                    <w:r>
                                      <w:rPr>
                                        <w:rFonts w:ascii="Arial" w:eastAsia="Arial" w:hAnsi="Arial"/>
                                        <w:b/>
                                        <w:color w:val="000000"/>
                                      </w:rPr>
                                      <w:t>186,165</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63D5B64C" w14:textId="77777777" w:rsidR="00B244CC" w:rsidRDefault="00B244CC"/>
                          </w:tc>
                        </w:tr>
                      </w:tbl>
                      <w:p w14:paraId="52A7EFA5" w14:textId="77777777" w:rsidR="00B244CC" w:rsidRDefault="00B244CC"/>
                    </w:tc>
                    <w:tc>
                      <w:tcPr>
                        <w:tcW w:w="573" w:type="dxa"/>
                      </w:tcPr>
                      <w:p w14:paraId="0FA17399" w14:textId="77777777" w:rsidR="00B244CC" w:rsidRDefault="00B244CC">
                        <w:pPr>
                          <w:pStyle w:val="EmptyCellLayoutStyle"/>
                        </w:pPr>
                      </w:p>
                    </w:tc>
                    <w:tc>
                      <w:tcPr>
                        <w:tcW w:w="0" w:type="dxa"/>
                      </w:tcPr>
                      <w:p w14:paraId="3FDC7937" w14:textId="77777777" w:rsidR="00B244CC" w:rsidRDefault="00B244CC">
                        <w:pPr>
                          <w:pStyle w:val="EmptyCellLayoutStyle"/>
                        </w:pPr>
                      </w:p>
                    </w:tc>
                    <w:tc>
                      <w:tcPr>
                        <w:tcW w:w="4538" w:type="dxa"/>
                        <w:gridSpan w:val="2"/>
                        <w:vMerge/>
                      </w:tcPr>
                      <w:p w14:paraId="08231B82" w14:textId="77777777" w:rsidR="00B244CC" w:rsidRDefault="00B244CC">
                        <w:pPr>
                          <w:pStyle w:val="EmptyCellLayoutStyle"/>
                        </w:pPr>
                      </w:p>
                    </w:tc>
                    <w:tc>
                      <w:tcPr>
                        <w:tcW w:w="1110" w:type="dxa"/>
                      </w:tcPr>
                      <w:p w14:paraId="3267BA54" w14:textId="77777777" w:rsidR="00B244CC" w:rsidRDefault="00B244CC">
                        <w:pPr>
                          <w:pStyle w:val="EmptyCellLayoutStyle"/>
                        </w:pPr>
                      </w:p>
                    </w:tc>
                  </w:tr>
                  <w:tr w:rsidR="00B244CC" w14:paraId="455965E3" w14:textId="77777777">
                    <w:trPr>
                      <w:trHeight w:val="352"/>
                    </w:trPr>
                    <w:tc>
                      <w:tcPr>
                        <w:tcW w:w="1127" w:type="dxa"/>
                      </w:tcPr>
                      <w:p w14:paraId="257F2878" w14:textId="77777777" w:rsidR="00B244CC" w:rsidRDefault="00B244CC">
                        <w:pPr>
                          <w:pStyle w:val="EmptyCellLayoutStyle"/>
                        </w:pPr>
                      </w:p>
                    </w:tc>
                    <w:tc>
                      <w:tcPr>
                        <w:tcW w:w="4536" w:type="dxa"/>
                        <w:vMerge/>
                      </w:tcPr>
                      <w:p w14:paraId="1A404515" w14:textId="77777777" w:rsidR="00B244CC" w:rsidRDefault="00B244CC">
                        <w:pPr>
                          <w:pStyle w:val="EmptyCellLayoutStyle"/>
                        </w:pPr>
                      </w:p>
                    </w:tc>
                    <w:tc>
                      <w:tcPr>
                        <w:tcW w:w="573" w:type="dxa"/>
                      </w:tcPr>
                      <w:p w14:paraId="2EA70707" w14:textId="77777777" w:rsidR="00B244CC" w:rsidRDefault="00B244CC">
                        <w:pPr>
                          <w:pStyle w:val="EmptyCellLayoutStyle"/>
                        </w:pPr>
                      </w:p>
                    </w:tc>
                    <w:tc>
                      <w:tcPr>
                        <w:tcW w:w="0" w:type="dxa"/>
                      </w:tcPr>
                      <w:p w14:paraId="58C56D8F" w14:textId="77777777" w:rsidR="00B244CC" w:rsidRDefault="00B244CC">
                        <w:pPr>
                          <w:pStyle w:val="EmptyCellLayoutStyle"/>
                        </w:pPr>
                      </w:p>
                    </w:tc>
                    <w:tc>
                      <w:tcPr>
                        <w:tcW w:w="4538" w:type="dxa"/>
                      </w:tcPr>
                      <w:p w14:paraId="2908F4DF" w14:textId="77777777" w:rsidR="00B244CC" w:rsidRDefault="00B244CC">
                        <w:pPr>
                          <w:pStyle w:val="EmptyCellLayoutStyle"/>
                        </w:pPr>
                      </w:p>
                    </w:tc>
                    <w:tc>
                      <w:tcPr>
                        <w:tcW w:w="20" w:type="dxa"/>
                      </w:tcPr>
                      <w:p w14:paraId="57A6D465" w14:textId="77777777" w:rsidR="00B244CC" w:rsidRDefault="00B244CC">
                        <w:pPr>
                          <w:pStyle w:val="EmptyCellLayoutStyle"/>
                        </w:pPr>
                      </w:p>
                    </w:tc>
                    <w:tc>
                      <w:tcPr>
                        <w:tcW w:w="1110" w:type="dxa"/>
                      </w:tcPr>
                      <w:p w14:paraId="362F082D" w14:textId="77777777" w:rsidR="00B244CC" w:rsidRDefault="00B244CC">
                        <w:pPr>
                          <w:pStyle w:val="EmptyCellLayoutStyle"/>
                        </w:pPr>
                      </w:p>
                    </w:tc>
                  </w:tr>
                  <w:tr w:rsidR="00B244CC" w14:paraId="08CDCF94" w14:textId="77777777">
                    <w:trPr>
                      <w:trHeight w:val="706"/>
                    </w:trPr>
                    <w:tc>
                      <w:tcPr>
                        <w:tcW w:w="1127" w:type="dxa"/>
                      </w:tcPr>
                      <w:p w14:paraId="11A69082" w14:textId="77777777" w:rsidR="00B244CC" w:rsidRDefault="00B244CC">
                        <w:pPr>
                          <w:pStyle w:val="EmptyCellLayoutStyle"/>
                        </w:pPr>
                      </w:p>
                    </w:tc>
                    <w:tc>
                      <w:tcPr>
                        <w:tcW w:w="4536" w:type="dxa"/>
                      </w:tcPr>
                      <w:p w14:paraId="3E0272F0" w14:textId="77777777" w:rsidR="00B244CC" w:rsidRDefault="00B244CC">
                        <w:pPr>
                          <w:pStyle w:val="EmptyCellLayoutStyle"/>
                        </w:pPr>
                      </w:p>
                    </w:tc>
                    <w:tc>
                      <w:tcPr>
                        <w:tcW w:w="573" w:type="dxa"/>
                      </w:tcPr>
                      <w:p w14:paraId="7F00455D" w14:textId="77777777" w:rsidR="00B244CC" w:rsidRDefault="00B244CC">
                        <w:pPr>
                          <w:pStyle w:val="EmptyCellLayoutStyle"/>
                        </w:pPr>
                      </w:p>
                    </w:tc>
                    <w:tc>
                      <w:tcPr>
                        <w:tcW w:w="0" w:type="dxa"/>
                      </w:tcPr>
                      <w:p w14:paraId="4871FB5E" w14:textId="77777777" w:rsidR="00B244CC" w:rsidRDefault="00B244CC">
                        <w:pPr>
                          <w:pStyle w:val="EmptyCellLayoutStyle"/>
                        </w:pPr>
                      </w:p>
                    </w:tc>
                    <w:tc>
                      <w:tcPr>
                        <w:tcW w:w="4538" w:type="dxa"/>
                      </w:tcPr>
                      <w:p w14:paraId="57C52548" w14:textId="77777777" w:rsidR="00B244CC" w:rsidRDefault="00B244CC">
                        <w:pPr>
                          <w:pStyle w:val="EmptyCellLayoutStyle"/>
                        </w:pPr>
                      </w:p>
                    </w:tc>
                    <w:tc>
                      <w:tcPr>
                        <w:tcW w:w="20" w:type="dxa"/>
                      </w:tcPr>
                      <w:p w14:paraId="413416B8" w14:textId="77777777" w:rsidR="00B244CC" w:rsidRDefault="00B244CC">
                        <w:pPr>
                          <w:pStyle w:val="EmptyCellLayoutStyle"/>
                        </w:pPr>
                      </w:p>
                    </w:tc>
                    <w:tc>
                      <w:tcPr>
                        <w:tcW w:w="1110" w:type="dxa"/>
                      </w:tcPr>
                      <w:p w14:paraId="06586957" w14:textId="77777777" w:rsidR="00B244CC" w:rsidRDefault="00B244CC">
                        <w:pPr>
                          <w:pStyle w:val="EmptyCellLayoutStyle"/>
                        </w:pPr>
                      </w:p>
                    </w:tc>
                  </w:tr>
                  <w:tr w:rsidR="00232416" w14:paraId="171716FF" w14:textId="77777777" w:rsidTr="00232416">
                    <w:trPr>
                      <w:trHeight w:val="297"/>
                    </w:trPr>
                    <w:tc>
                      <w:tcPr>
                        <w:tcW w:w="1127" w:type="dxa"/>
                      </w:tcPr>
                      <w:p w14:paraId="5AA1113E" w14:textId="77777777" w:rsidR="00B244CC" w:rsidRDefault="00B244CC">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B244CC" w14:paraId="7F80ABEC" w14:textId="77777777">
                          <w:trPr>
                            <w:trHeight w:val="219"/>
                          </w:trPr>
                          <w:tc>
                            <w:tcPr>
                              <w:tcW w:w="9648" w:type="dxa"/>
                              <w:tcBorders>
                                <w:top w:val="nil"/>
                                <w:left w:val="nil"/>
                                <w:bottom w:val="nil"/>
                                <w:right w:val="nil"/>
                              </w:tcBorders>
                              <w:tcMar>
                                <w:top w:w="39" w:type="dxa"/>
                                <w:left w:w="39" w:type="dxa"/>
                                <w:bottom w:w="39" w:type="dxa"/>
                                <w:right w:w="39" w:type="dxa"/>
                              </w:tcMar>
                            </w:tcPr>
                            <w:p w14:paraId="701F655E" w14:textId="77777777" w:rsidR="00B244CC" w:rsidRDefault="00314855">
                              <w:r>
                                <w:rPr>
                                  <w:rFonts w:ascii="Arial" w:eastAsia="Arial" w:hAnsi="Arial"/>
                                  <w:b/>
                                  <w:color w:val="2DABE0"/>
                                  <w:sz w:val="21"/>
                                </w:rPr>
                                <w:t>6.  DIRECT COSTS</w:t>
                              </w:r>
                            </w:p>
                          </w:tc>
                        </w:tr>
                      </w:tbl>
                      <w:p w14:paraId="065088C7" w14:textId="77777777" w:rsidR="00B244CC" w:rsidRDefault="00B244CC"/>
                    </w:tc>
                    <w:tc>
                      <w:tcPr>
                        <w:tcW w:w="20" w:type="dxa"/>
                      </w:tcPr>
                      <w:p w14:paraId="5AE01B23" w14:textId="77777777" w:rsidR="00B244CC" w:rsidRDefault="00B244CC">
                        <w:pPr>
                          <w:pStyle w:val="EmptyCellLayoutStyle"/>
                        </w:pPr>
                      </w:p>
                    </w:tc>
                    <w:tc>
                      <w:tcPr>
                        <w:tcW w:w="1110" w:type="dxa"/>
                      </w:tcPr>
                      <w:p w14:paraId="627E01C7" w14:textId="77777777" w:rsidR="00B244CC" w:rsidRDefault="00B244CC">
                        <w:pPr>
                          <w:pStyle w:val="EmptyCellLayoutStyle"/>
                        </w:pPr>
                      </w:p>
                    </w:tc>
                  </w:tr>
                  <w:tr w:rsidR="00B244CC" w14:paraId="4843331C" w14:textId="77777777">
                    <w:trPr>
                      <w:trHeight w:val="59"/>
                    </w:trPr>
                    <w:tc>
                      <w:tcPr>
                        <w:tcW w:w="1127" w:type="dxa"/>
                      </w:tcPr>
                      <w:p w14:paraId="6BD9F719" w14:textId="77777777" w:rsidR="00B244CC" w:rsidRDefault="00B244CC">
                        <w:pPr>
                          <w:pStyle w:val="EmptyCellLayoutStyle"/>
                        </w:pPr>
                      </w:p>
                    </w:tc>
                    <w:tc>
                      <w:tcPr>
                        <w:tcW w:w="4536" w:type="dxa"/>
                      </w:tcPr>
                      <w:p w14:paraId="23E95858" w14:textId="77777777" w:rsidR="00B244CC" w:rsidRDefault="00B244CC">
                        <w:pPr>
                          <w:pStyle w:val="EmptyCellLayoutStyle"/>
                        </w:pPr>
                      </w:p>
                    </w:tc>
                    <w:tc>
                      <w:tcPr>
                        <w:tcW w:w="573" w:type="dxa"/>
                      </w:tcPr>
                      <w:p w14:paraId="49EEEEED" w14:textId="77777777" w:rsidR="00B244CC" w:rsidRDefault="00B244CC">
                        <w:pPr>
                          <w:pStyle w:val="EmptyCellLayoutStyle"/>
                        </w:pPr>
                      </w:p>
                    </w:tc>
                    <w:tc>
                      <w:tcPr>
                        <w:tcW w:w="0" w:type="dxa"/>
                      </w:tcPr>
                      <w:p w14:paraId="6E50D475" w14:textId="77777777" w:rsidR="00B244CC" w:rsidRDefault="00B244CC">
                        <w:pPr>
                          <w:pStyle w:val="EmptyCellLayoutStyle"/>
                        </w:pPr>
                      </w:p>
                    </w:tc>
                    <w:tc>
                      <w:tcPr>
                        <w:tcW w:w="4538" w:type="dxa"/>
                      </w:tcPr>
                      <w:p w14:paraId="2DF38EF5" w14:textId="77777777" w:rsidR="00B244CC" w:rsidRDefault="00B244CC">
                        <w:pPr>
                          <w:pStyle w:val="EmptyCellLayoutStyle"/>
                        </w:pPr>
                      </w:p>
                    </w:tc>
                    <w:tc>
                      <w:tcPr>
                        <w:tcW w:w="20" w:type="dxa"/>
                      </w:tcPr>
                      <w:p w14:paraId="73C0099E" w14:textId="77777777" w:rsidR="00B244CC" w:rsidRDefault="00B244CC">
                        <w:pPr>
                          <w:pStyle w:val="EmptyCellLayoutStyle"/>
                        </w:pPr>
                      </w:p>
                    </w:tc>
                    <w:tc>
                      <w:tcPr>
                        <w:tcW w:w="1110" w:type="dxa"/>
                      </w:tcPr>
                      <w:p w14:paraId="293DF094" w14:textId="77777777" w:rsidR="00B244CC" w:rsidRDefault="00B244CC">
                        <w:pPr>
                          <w:pStyle w:val="EmptyCellLayoutStyle"/>
                        </w:pPr>
                      </w:p>
                    </w:tc>
                  </w:tr>
                  <w:tr w:rsidR="00232416" w14:paraId="6EFC5E31" w14:textId="77777777" w:rsidTr="00232416">
                    <w:trPr>
                      <w:trHeight w:val="312"/>
                    </w:trPr>
                    <w:tc>
                      <w:tcPr>
                        <w:tcW w:w="1127" w:type="dxa"/>
                      </w:tcPr>
                      <w:p w14:paraId="550C8EBD" w14:textId="77777777" w:rsidR="00B244CC" w:rsidRDefault="00B244CC">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B244CC" w14:paraId="15CC9D77" w14:textId="77777777">
                          <w:trPr>
                            <w:trHeight w:val="234"/>
                          </w:trPr>
                          <w:tc>
                            <w:tcPr>
                              <w:tcW w:w="9648" w:type="dxa"/>
                              <w:tcBorders>
                                <w:top w:val="nil"/>
                                <w:left w:val="nil"/>
                                <w:bottom w:val="nil"/>
                                <w:right w:val="nil"/>
                              </w:tcBorders>
                              <w:tcMar>
                                <w:top w:w="39" w:type="dxa"/>
                                <w:left w:w="39" w:type="dxa"/>
                                <w:bottom w:w="39" w:type="dxa"/>
                                <w:right w:w="39" w:type="dxa"/>
                              </w:tcMar>
                            </w:tcPr>
                            <w:p w14:paraId="5DCCD322" w14:textId="77777777" w:rsidR="00B244CC" w:rsidRDefault="00314855">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w:t>
                              </w:r>
                              <w:r>
                                <w:rPr>
                                  <w:rFonts w:ascii="Arial" w:eastAsia="Arial" w:hAnsi="Arial"/>
                                  <w:color w:val="000000"/>
                                </w:rPr>
                                <w:t>ts'. Cumulatively, as of 31 December 2021, US$ 138,451 has been charged as Direct Costs.</w:t>
                              </w:r>
                            </w:p>
                          </w:tc>
                        </w:tr>
                      </w:tbl>
                      <w:p w14:paraId="65C19719" w14:textId="77777777" w:rsidR="00B244CC" w:rsidRDefault="00B244CC"/>
                    </w:tc>
                    <w:tc>
                      <w:tcPr>
                        <w:tcW w:w="20" w:type="dxa"/>
                      </w:tcPr>
                      <w:p w14:paraId="7B58A908" w14:textId="77777777" w:rsidR="00B244CC" w:rsidRDefault="00B244CC">
                        <w:pPr>
                          <w:pStyle w:val="EmptyCellLayoutStyle"/>
                        </w:pPr>
                      </w:p>
                    </w:tc>
                    <w:tc>
                      <w:tcPr>
                        <w:tcW w:w="1110" w:type="dxa"/>
                      </w:tcPr>
                      <w:p w14:paraId="135996D6" w14:textId="77777777" w:rsidR="00B244CC" w:rsidRDefault="00B244CC">
                        <w:pPr>
                          <w:pStyle w:val="EmptyCellLayoutStyle"/>
                        </w:pPr>
                      </w:p>
                    </w:tc>
                  </w:tr>
                  <w:tr w:rsidR="00B244CC" w14:paraId="72ACF22B" w14:textId="77777777">
                    <w:trPr>
                      <w:trHeight w:val="60"/>
                    </w:trPr>
                    <w:tc>
                      <w:tcPr>
                        <w:tcW w:w="1127" w:type="dxa"/>
                      </w:tcPr>
                      <w:p w14:paraId="62B65E75" w14:textId="77777777" w:rsidR="00B244CC" w:rsidRDefault="00B244CC">
                        <w:pPr>
                          <w:pStyle w:val="EmptyCellLayoutStyle"/>
                        </w:pPr>
                      </w:p>
                    </w:tc>
                    <w:tc>
                      <w:tcPr>
                        <w:tcW w:w="4536" w:type="dxa"/>
                      </w:tcPr>
                      <w:p w14:paraId="095294A3" w14:textId="77777777" w:rsidR="00B244CC" w:rsidRDefault="00B244CC">
                        <w:pPr>
                          <w:pStyle w:val="EmptyCellLayoutStyle"/>
                        </w:pPr>
                      </w:p>
                    </w:tc>
                    <w:tc>
                      <w:tcPr>
                        <w:tcW w:w="573" w:type="dxa"/>
                      </w:tcPr>
                      <w:p w14:paraId="401CD46E" w14:textId="77777777" w:rsidR="00B244CC" w:rsidRDefault="00B244CC">
                        <w:pPr>
                          <w:pStyle w:val="EmptyCellLayoutStyle"/>
                        </w:pPr>
                      </w:p>
                    </w:tc>
                    <w:tc>
                      <w:tcPr>
                        <w:tcW w:w="0" w:type="dxa"/>
                      </w:tcPr>
                      <w:p w14:paraId="2D0E680A" w14:textId="77777777" w:rsidR="00B244CC" w:rsidRDefault="00B244CC">
                        <w:pPr>
                          <w:pStyle w:val="EmptyCellLayoutStyle"/>
                        </w:pPr>
                      </w:p>
                    </w:tc>
                    <w:tc>
                      <w:tcPr>
                        <w:tcW w:w="4538" w:type="dxa"/>
                      </w:tcPr>
                      <w:p w14:paraId="1CBA0693" w14:textId="77777777" w:rsidR="00B244CC" w:rsidRDefault="00B244CC">
                        <w:pPr>
                          <w:pStyle w:val="EmptyCellLayoutStyle"/>
                        </w:pPr>
                      </w:p>
                    </w:tc>
                    <w:tc>
                      <w:tcPr>
                        <w:tcW w:w="20" w:type="dxa"/>
                      </w:tcPr>
                      <w:p w14:paraId="279AFF0F" w14:textId="77777777" w:rsidR="00B244CC" w:rsidRDefault="00B244CC">
                        <w:pPr>
                          <w:pStyle w:val="EmptyCellLayoutStyle"/>
                        </w:pPr>
                      </w:p>
                    </w:tc>
                    <w:tc>
                      <w:tcPr>
                        <w:tcW w:w="1110" w:type="dxa"/>
                      </w:tcPr>
                      <w:p w14:paraId="0037AB22" w14:textId="77777777" w:rsidR="00B244CC" w:rsidRDefault="00B244CC">
                        <w:pPr>
                          <w:pStyle w:val="EmptyCellLayoutStyle"/>
                        </w:pPr>
                      </w:p>
                    </w:tc>
                  </w:tr>
                  <w:tr w:rsidR="00232416" w14:paraId="6EFCA851" w14:textId="77777777" w:rsidTr="00232416">
                    <w:tc>
                      <w:tcPr>
                        <w:tcW w:w="1127" w:type="dxa"/>
                      </w:tcPr>
                      <w:p w14:paraId="6FD34C03" w14:textId="77777777" w:rsidR="00B244CC" w:rsidRDefault="00B244CC">
                        <w:pPr>
                          <w:pStyle w:val="EmptyCellLayoutStyle"/>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B244CC" w14:paraId="6876E872"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8180900" w14:textId="77777777" w:rsidR="00B244CC" w:rsidRDefault="00314855">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D1E0CDB" w14:textId="77777777" w:rsidR="00B244CC" w:rsidRDefault="00314855">
                              <w:pPr>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34E00ED1" w14:textId="77777777" w:rsidR="00B244CC" w:rsidRDefault="00314855">
                              <w:pPr>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2A53914" w14:textId="77777777" w:rsidR="00B244CC" w:rsidRDefault="00314855">
                              <w:pPr>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78B5CE0" w14:textId="77777777" w:rsidR="00B244CC" w:rsidRDefault="00314855">
                              <w:pPr>
                                <w:jc w:val="center"/>
                              </w:pPr>
                              <w:r>
                                <w:rPr>
                                  <w:rFonts w:ascii="Arial" w:eastAsia="Arial" w:hAnsi="Arial"/>
                                  <w:b/>
                                  <w:color w:val="FFFFFF"/>
                                  <w:sz w:val="18"/>
                                </w:rPr>
                                <w:t>Total Expenditure</w:t>
                              </w:r>
                            </w:p>
                          </w:tc>
                        </w:tr>
                        <w:tr w:rsidR="00B244CC" w14:paraId="26826025"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4C04CE9" w14:textId="77777777" w:rsidR="00B244CC" w:rsidRDefault="00314855">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05344E9" w14:textId="77777777" w:rsidR="00B244CC" w:rsidRDefault="00B244CC"/>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5877650" w14:textId="77777777" w:rsidR="00B244CC" w:rsidRDefault="00B244CC"/>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8D2A278" w14:textId="77777777" w:rsidR="00B244CC" w:rsidRDefault="00314855">
                              <w:pPr>
                                <w:jc w:val="right"/>
                              </w:pPr>
                              <w:r>
                                <w:rPr>
                                  <w:rFonts w:ascii="Arial" w:eastAsia="Arial" w:hAnsi="Arial"/>
                                  <w:color w:val="000000"/>
                                  <w:sz w:val="16"/>
                                </w:rPr>
                                <w:t>138,451</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3AFB368" w14:textId="77777777" w:rsidR="00B244CC" w:rsidRDefault="00314855">
                              <w:pPr>
                                <w:jc w:val="right"/>
                              </w:pPr>
                              <w:r>
                                <w:rPr>
                                  <w:rFonts w:ascii="Arial" w:eastAsia="Arial" w:hAnsi="Arial"/>
                                  <w:color w:val="000000"/>
                                  <w:sz w:val="16"/>
                                </w:rPr>
                                <w:t>139,288</w:t>
                              </w:r>
                            </w:p>
                          </w:tc>
                        </w:tr>
                        <w:tr w:rsidR="00B244CC" w14:paraId="0A87EFA4"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72AF2A3B" w14:textId="77777777" w:rsidR="00B244CC" w:rsidRDefault="00314855">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44F3FB84" w14:textId="77777777" w:rsidR="00B244CC" w:rsidRDefault="00B244CC"/>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F04C7F3" w14:textId="77777777" w:rsidR="00B244CC" w:rsidRDefault="00B244CC"/>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5779CAD" w14:textId="77777777" w:rsidR="00B244CC" w:rsidRDefault="00314855">
                              <w:pPr>
                                <w:jc w:val="right"/>
                              </w:pPr>
                              <w:r>
                                <w:rPr>
                                  <w:rFonts w:ascii="Arial" w:eastAsia="Arial" w:hAnsi="Arial"/>
                                  <w:b/>
                                  <w:color w:val="FFFFFF"/>
                                  <w:sz w:val="16"/>
                                </w:rPr>
                                <w:t>138,451</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8C28C29" w14:textId="77777777" w:rsidR="00B244CC" w:rsidRDefault="00314855">
                              <w:pPr>
                                <w:jc w:val="right"/>
                              </w:pPr>
                              <w:r>
                                <w:rPr>
                                  <w:rFonts w:ascii="Arial" w:eastAsia="Arial" w:hAnsi="Arial"/>
                                  <w:b/>
                                  <w:color w:val="FFFFFF"/>
                                  <w:sz w:val="16"/>
                                </w:rPr>
                                <w:t>139,288</w:t>
                              </w:r>
                            </w:p>
                          </w:tc>
                        </w:tr>
                      </w:tbl>
                      <w:p w14:paraId="1C012BE4" w14:textId="77777777" w:rsidR="00B244CC" w:rsidRDefault="00B244CC"/>
                    </w:tc>
                    <w:tc>
                      <w:tcPr>
                        <w:tcW w:w="20" w:type="dxa"/>
                      </w:tcPr>
                      <w:p w14:paraId="31014FD2" w14:textId="77777777" w:rsidR="00B244CC" w:rsidRDefault="00B244CC">
                        <w:pPr>
                          <w:pStyle w:val="EmptyCellLayoutStyle"/>
                        </w:pPr>
                      </w:p>
                    </w:tc>
                    <w:tc>
                      <w:tcPr>
                        <w:tcW w:w="1110" w:type="dxa"/>
                      </w:tcPr>
                      <w:p w14:paraId="1A5FF9BE" w14:textId="77777777" w:rsidR="00B244CC" w:rsidRDefault="00B244CC">
                        <w:pPr>
                          <w:pStyle w:val="EmptyCellLayoutStyle"/>
                        </w:pPr>
                      </w:p>
                    </w:tc>
                  </w:tr>
                </w:tbl>
                <w:p w14:paraId="6DD21167" w14:textId="77777777" w:rsidR="00B244CC" w:rsidRDefault="00B244CC"/>
              </w:tc>
            </w:tr>
          </w:tbl>
          <w:p w14:paraId="27EBC580" w14:textId="77777777" w:rsidR="00B244CC" w:rsidRDefault="00B244CC"/>
        </w:tc>
      </w:tr>
    </w:tbl>
    <w:p w14:paraId="16C3FB16"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3EAB5CA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3160D77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B244CC" w14:paraId="75262C62" w14:textId="77777777">
                    <w:trPr>
                      <w:trHeight w:val="4491"/>
                    </w:trPr>
                    <w:tc>
                      <w:tcPr>
                        <w:tcW w:w="1824" w:type="dxa"/>
                      </w:tcPr>
                      <w:p w14:paraId="7784435F" w14:textId="77777777" w:rsidR="00B244CC" w:rsidRDefault="00B244CC">
                        <w:pPr>
                          <w:pStyle w:val="EmptyCellLayoutStyle"/>
                        </w:pPr>
                      </w:p>
                    </w:tc>
                    <w:tc>
                      <w:tcPr>
                        <w:tcW w:w="8404" w:type="dxa"/>
                      </w:tcPr>
                      <w:p w14:paraId="28197F2F" w14:textId="77777777" w:rsidR="00B244CC" w:rsidRDefault="00B244CC">
                        <w:pPr>
                          <w:pStyle w:val="EmptyCellLayoutStyle"/>
                        </w:pPr>
                      </w:p>
                    </w:tc>
                    <w:tc>
                      <w:tcPr>
                        <w:tcW w:w="1676" w:type="dxa"/>
                      </w:tcPr>
                      <w:p w14:paraId="753108A9" w14:textId="77777777" w:rsidR="00B244CC" w:rsidRDefault="00B244CC">
                        <w:pPr>
                          <w:pStyle w:val="EmptyCellLayoutStyle"/>
                        </w:pPr>
                      </w:p>
                    </w:tc>
                  </w:tr>
                  <w:tr w:rsidR="00B244CC" w14:paraId="722CAA97" w14:textId="77777777">
                    <w:tc>
                      <w:tcPr>
                        <w:tcW w:w="1824" w:type="dxa"/>
                      </w:tcPr>
                      <w:p w14:paraId="5481A882" w14:textId="77777777" w:rsidR="00B244CC" w:rsidRDefault="00B244CC">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B244CC" w14:paraId="6AE12797" w14:textId="77777777">
                          <w:trPr>
                            <w:trHeight w:val="755"/>
                          </w:trPr>
                          <w:tc>
                            <w:tcPr>
                              <w:tcW w:w="8392" w:type="dxa"/>
                              <w:shd w:val="clear" w:color="auto" w:fill="B4E0EF"/>
                            </w:tcPr>
                            <w:p w14:paraId="0D2A5547" w14:textId="77777777" w:rsidR="00B244CC" w:rsidRDefault="00B244CC">
                              <w:pPr>
                                <w:pStyle w:val="EmptyCellLayoutStyle"/>
                              </w:pPr>
                            </w:p>
                          </w:tc>
                          <w:tc>
                            <w:tcPr>
                              <w:tcW w:w="11" w:type="dxa"/>
                              <w:shd w:val="clear" w:color="auto" w:fill="B4E0EF"/>
                            </w:tcPr>
                            <w:p w14:paraId="2C16344D" w14:textId="77777777" w:rsidR="00B244CC" w:rsidRDefault="00B244CC">
                              <w:pPr>
                                <w:pStyle w:val="EmptyCellLayoutStyle"/>
                              </w:pPr>
                            </w:p>
                          </w:tc>
                        </w:tr>
                        <w:tr w:rsidR="00B244CC" w14:paraId="44498E8A"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B244CC" w14:paraId="7CA4A233" w14:textId="77777777">
                                <w:trPr>
                                  <w:trHeight w:val="641"/>
                                </w:trPr>
                                <w:tc>
                                  <w:tcPr>
                                    <w:tcW w:w="8392" w:type="dxa"/>
                                    <w:tcBorders>
                                      <w:top w:val="nil"/>
                                      <w:left w:val="nil"/>
                                      <w:bottom w:val="nil"/>
                                      <w:right w:val="nil"/>
                                    </w:tcBorders>
                                    <w:tcMar>
                                      <w:top w:w="39" w:type="dxa"/>
                                      <w:left w:w="39" w:type="dxa"/>
                                      <w:bottom w:w="39" w:type="dxa"/>
                                      <w:right w:w="39" w:type="dxa"/>
                                    </w:tcMar>
                                  </w:tcPr>
                                  <w:p w14:paraId="5AB8BFD8" w14:textId="77777777" w:rsidR="00B244CC" w:rsidRDefault="00314855">
                                    <w:pPr>
                                      <w:jc w:val="center"/>
                                    </w:pPr>
                                    <w:r>
                                      <w:rPr>
                                        <w:rFonts w:ascii="Arial" w:eastAsia="Arial" w:hAnsi="Arial"/>
                                        <w:b/>
                                        <w:color w:val="2DABE0"/>
                                        <w:sz w:val="45"/>
                                      </w:rPr>
                                      <w:t>Montenegro UN Country Fund</w:t>
                                    </w:r>
                                  </w:p>
                                </w:tc>
                              </w:tr>
                            </w:tbl>
                            <w:p w14:paraId="52EF6B79" w14:textId="77777777" w:rsidR="00B244CC" w:rsidRDefault="00B244CC"/>
                          </w:tc>
                          <w:tc>
                            <w:tcPr>
                              <w:tcW w:w="11" w:type="dxa"/>
                              <w:shd w:val="clear" w:color="auto" w:fill="B4E0EF"/>
                            </w:tcPr>
                            <w:p w14:paraId="45FADEFE" w14:textId="77777777" w:rsidR="00B244CC" w:rsidRDefault="00B244CC">
                              <w:pPr>
                                <w:pStyle w:val="EmptyCellLayoutStyle"/>
                              </w:pPr>
                            </w:p>
                          </w:tc>
                        </w:tr>
                        <w:tr w:rsidR="00232416" w14:paraId="7E76FED5" w14:textId="77777777" w:rsidTr="00232416">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B244CC" w14:paraId="02D81FEA" w14:textId="77777777">
                                <w:trPr>
                                  <w:trHeight w:val="1518"/>
                                </w:trPr>
                                <w:tc>
                                  <w:tcPr>
                                    <w:tcW w:w="8404" w:type="dxa"/>
                                    <w:tcBorders>
                                      <w:top w:val="nil"/>
                                      <w:left w:val="nil"/>
                                      <w:bottom w:val="nil"/>
                                      <w:right w:val="nil"/>
                                    </w:tcBorders>
                                    <w:tcMar>
                                      <w:top w:w="39" w:type="dxa"/>
                                      <w:left w:w="39" w:type="dxa"/>
                                      <w:bottom w:w="39" w:type="dxa"/>
                                      <w:right w:w="39" w:type="dxa"/>
                                    </w:tcMar>
                                  </w:tcPr>
                                  <w:p w14:paraId="54EE1CEC" w14:textId="77777777" w:rsidR="00B244CC" w:rsidRDefault="00314855">
                                    <w:pPr>
                                      <w:spacing w:before="99" w:after="99"/>
                                      <w:jc w:val="center"/>
                                    </w:pPr>
                                    <w:r>
                                      <w:rPr>
                                        <w:rFonts w:ascii="Arial" w:eastAsia="Arial" w:hAnsi="Arial"/>
                                        <w:color w:val="15385F"/>
                                        <w:sz w:val="48"/>
                                      </w:rPr>
                                      <w:t>Annexes to Financial Report</w:t>
                                    </w:r>
                                  </w:p>
                                  <w:p w14:paraId="4DD86CF0" w14:textId="77777777" w:rsidR="00B244CC" w:rsidRDefault="00B244CC">
                                    <w:pPr>
                                      <w:spacing w:before="99" w:after="99"/>
                                      <w:ind w:left="1432" w:right="505"/>
                                      <w:jc w:val="center"/>
                                    </w:pPr>
                                  </w:p>
                                </w:tc>
                              </w:tr>
                            </w:tbl>
                            <w:p w14:paraId="384CF6A0" w14:textId="77777777" w:rsidR="00B244CC" w:rsidRDefault="00B244CC"/>
                          </w:tc>
                        </w:tr>
                        <w:tr w:rsidR="00B244CC" w14:paraId="615F9CDC" w14:textId="77777777">
                          <w:trPr>
                            <w:trHeight w:val="1475"/>
                          </w:trPr>
                          <w:tc>
                            <w:tcPr>
                              <w:tcW w:w="8392" w:type="dxa"/>
                              <w:shd w:val="clear" w:color="auto" w:fill="B4E0EF"/>
                            </w:tcPr>
                            <w:p w14:paraId="361B3BC6" w14:textId="77777777" w:rsidR="00B244CC" w:rsidRDefault="00B244CC">
                              <w:pPr>
                                <w:pStyle w:val="EmptyCellLayoutStyle"/>
                              </w:pPr>
                            </w:p>
                          </w:tc>
                          <w:tc>
                            <w:tcPr>
                              <w:tcW w:w="11" w:type="dxa"/>
                              <w:shd w:val="clear" w:color="auto" w:fill="B4E0EF"/>
                            </w:tcPr>
                            <w:p w14:paraId="4DD0E149" w14:textId="77777777" w:rsidR="00B244CC" w:rsidRDefault="00B244CC">
                              <w:pPr>
                                <w:pStyle w:val="EmptyCellLayoutStyle"/>
                              </w:pPr>
                            </w:p>
                          </w:tc>
                        </w:tr>
                      </w:tbl>
                      <w:p w14:paraId="2C11A0FB" w14:textId="77777777" w:rsidR="00B244CC" w:rsidRDefault="00B244CC"/>
                    </w:tc>
                    <w:tc>
                      <w:tcPr>
                        <w:tcW w:w="1676" w:type="dxa"/>
                      </w:tcPr>
                      <w:p w14:paraId="3B5976BB" w14:textId="77777777" w:rsidR="00B244CC" w:rsidRDefault="00B244CC">
                        <w:pPr>
                          <w:pStyle w:val="EmptyCellLayoutStyle"/>
                        </w:pPr>
                      </w:p>
                    </w:tc>
                  </w:tr>
                </w:tbl>
                <w:p w14:paraId="369947B6" w14:textId="77777777" w:rsidR="00B244CC" w:rsidRDefault="00B244CC"/>
              </w:tc>
            </w:tr>
          </w:tbl>
          <w:p w14:paraId="6B372C4C" w14:textId="77777777" w:rsidR="00B244CC" w:rsidRDefault="00B244CC"/>
        </w:tc>
      </w:tr>
    </w:tbl>
    <w:p w14:paraId="4F0EC5BE"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53DAA16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3978B14C"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B244CC" w14:paraId="3BCB7FA7" w14:textId="77777777">
                    <w:trPr>
                      <w:trHeight w:val="297"/>
                    </w:trPr>
                    <w:tc>
                      <w:tcPr>
                        <w:tcW w:w="1123" w:type="dxa"/>
                      </w:tcPr>
                      <w:p w14:paraId="04C4D7A7" w14:textId="77777777" w:rsidR="00B244CC" w:rsidRDefault="00B244CC">
                        <w:pPr>
                          <w:pStyle w:val="EmptyCellLayoutStyle"/>
                        </w:pPr>
                      </w:p>
                    </w:tc>
                    <w:tc>
                      <w:tcPr>
                        <w:tcW w:w="3" w:type="dxa"/>
                      </w:tcPr>
                      <w:p w14:paraId="0E91DC0A" w14:textId="77777777" w:rsidR="00B244CC" w:rsidRDefault="00B244CC">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B244CC" w14:paraId="519A45DD" w14:textId="77777777">
                          <w:trPr>
                            <w:trHeight w:val="219"/>
                          </w:trPr>
                          <w:tc>
                            <w:tcPr>
                              <w:tcW w:w="9636" w:type="dxa"/>
                              <w:tcBorders>
                                <w:top w:val="nil"/>
                                <w:left w:val="nil"/>
                                <w:bottom w:val="nil"/>
                                <w:right w:val="nil"/>
                              </w:tcBorders>
                              <w:tcMar>
                                <w:top w:w="39" w:type="dxa"/>
                                <w:left w:w="39" w:type="dxa"/>
                                <w:bottom w:w="39" w:type="dxa"/>
                                <w:right w:w="39" w:type="dxa"/>
                              </w:tcMar>
                            </w:tcPr>
                            <w:p w14:paraId="0CB33238" w14:textId="77777777" w:rsidR="00B244CC" w:rsidRDefault="00314855">
                              <w:r>
                                <w:rPr>
                                  <w:rFonts w:ascii="Arial" w:eastAsia="Arial" w:hAnsi="Arial"/>
                                  <w:b/>
                                  <w:color w:val="2DABE0"/>
                                  <w:sz w:val="21"/>
                                </w:rPr>
                                <w:t>Annex 1. EXPENDITURE BY PROJECT WITHIN SECTOR</w:t>
                              </w:r>
                            </w:p>
                          </w:tc>
                        </w:tr>
                      </w:tbl>
                      <w:p w14:paraId="26771FFB" w14:textId="77777777" w:rsidR="00B244CC" w:rsidRDefault="00B244CC"/>
                    </w:tc>
                    <w:tc>
                      <w:tcPr>
                        <w:tcW w:w="1138" w:type="dxa"/>
                      </w:tcPr>
                      <w:p w14:paraId="43129ADA" w14:textId="77777777" w:rsidR="00B244CC" w:rsidRDefault="00B244CC">
                        <w:pPr>
                          <w:pStyle w:val="EmptyCellLayoutStyle"/>
                        </w:pPr>
                      </w:p>
                    </w:tc>
                  </w:tr>
                  <w:tr w:rsidR="00B244CC" w14:paraId="5B31D2BA" w14:textId="77777777">
                    <w:trPr>
                      <w:trHeight w:val="21"/>
                    </w:trPr>
                    <w:tc>
                      <w:tcPr>
                        <w:tcW w:w="1123" w:type="dxa"/>
                      </w:tcPr>
                      <w:p w14:paraId="08ECF713" w14:textId="77777777" w:rsidR="00B244CC" w:rsidRDefault="00B244CC">
                        <w:pPr>
                          <w:pStyle w:val="EmptyCellLayoutStyle"/>
                        </w:pPr>
                      </w:p>
                    </w:tc>
                    <w:tc>
                      <w:tcPr>
                        <w:tcW w:w="3" w:type="dxa"/>
                      </w:tcPr>
                      <w:p w14:paraId="05CF395F" w14:textId="77777777" w:rsidR="00B244CC" w:rsidRDefault="00B244CC">
                        <w:pPr>
                          <w:pStyle w:val="EmptyCellLayoutStyle"/>
                        </w:pPr>
                      </w:p>
                    </w:tc>
                    <w:tc>
                      <w:tcPr>
                        <w:tcW w:w="9636" w:type="dxa"/>
                      </w:tcPr>
                      <w:p w14:paraId="79D89E17" w14:textId="77777777" w:rsidR="00B244CC" w:rsidRDefault="00B244CC">
                        <w:pPr>
                          <w:pStyle w:val="EmptyCellLayoutStyle"/>
                        </w:pPr>
                      </w:p>
                    </w:tc>
                    <w:tc>
                      <w:tcPr>
                        <w:tcW w:w="1138" w:type="dxa"/>
                      </w:tcPr>
                      <w:p w14:paraId="0635DB7C" w14:textId="77777777" w:rsidR="00B244CC" w:rsidRDefault="00B244CC">
                        <w:pPr>
                          <w:pStyle w:val="EmptyCellLayoutStyle"/>
                        </w:pPr>
                      </w:p>
                    </w:tc>
                  </w:tr>
                  <w:tr w:rsidR="00232416" w14:paraId="2B9DFA52" w14:textId="77777777" w:rsidTr="00232416">
                    <w:trPr>
                      <w:trHeight w:val="504"/>
                    </w:trPr>
                    <w:tc>
                      <w:tcPr>
                        <w:tcW w:w="1123" w:type="dxa"/>
                      </w:tcPr>
                      <w:p w14:paraId="216E09A1" w14:textId="77777777" w:rsidR="00B244CC" w:rsidRDefault="00B244CC">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B244CC" w14:paraId="26E5143E" w14:textId="77777777">
                          <w:trPr>
                            <w:trHeight w:val="426"/>
                          </w:trPr>
                          <w:tc>
                            <w:tcPr>
                              <w:tcW w:w="9639" w:type="dxa"/>
                              <w:tcBorders>
                                <w:top w:val="nil"/>
                                <w:left w:val="nil"/>
                                <w:bottom w:val="nil"/>
                                <w:right w:val="nil"/>
                              </w:tcBorders>
                              <w:tcMar>
                                <w:top w:w="39" w:type="dxa"/>
                                <w:left w:w="39" w:type="dxa"/>
                                <w:bottom w:w="39" w:type="dxa"/>
                                <w:right w:w="39" w:type="dxa"/>
                              </w:tcMar>
                            </w:tcPr>
                            <w:p w14:paraId="15743A16" w14:textId="77777777" w:rsidR="00B244CC" w:rsidRDefault="00314855">
                              <w:r>
                                <w:rPr>
                                  <w:rFonts w:ascii="Segoe UI" w:eastAsia="Segoe UI" w:hAnsi="Segoe UI"/>
                                  <w:color w:val="000000"/>
                                </w:rPr>
                                <w:t xml:space="preserve">Annex 1 displays the net funded amounts, expenditures reported and the financial delivery rates by Sector by project/ joint programme and Participating Organization. </w:t>
                              </w:r>
                            </w:p>
                          </w:tc>
                        </w:tr>
                      </w:tbl>
                      <w:p w14:paraId="3D46557B" w14:textId="77777777" w:rsidR="00B244CC" w:rsidRDefault="00B244CC"/>
                    </w:tc>
                    <w:tc>
                      <w:tcPr>
                        <w:tcW w:w="1138" w:type="dxa"/>
                      </w:tcPr>
                      <w:p w14:paraId="0E3BEA73" w14:textId="77777777" w:rsidR="00B244CC" w:rsidRDefault="00B244CC">
                        <w:pPr>
                          <w:pStyle w:val="EmptyCellLayoutStyle"/>
                        </w:pPr>
                      </w:p>
                    </w:tc>
                  </w:tr>
                  <w:tr w:rsidR="00B244CC" w14:paraId="6F43A9DB" w14:textId="77777777">
                    <w:trPr>
                      <w:trHeight w:val="100"/>
                    </w:trPr>
                    <w:tc>
                      <w:tcPr>
                        <w:tcW w:w="1123" w:type="dxa"/>
                      </w:tcPr>
                      <w:p w14:paraId="6698ECA2" w14:textId="77777777" w:rsidR="00B244CC" w:rsidRDefault="00B244CC">
                        <w:pPr>
                          <w:pStyle w:val="EmptyCellLayoutStyle"/>
                        </w:pPr>
                      </w:p>
                    </w:tc>
                    <w:tc>
                      <w:tcPr>
                        <w:tcW w:w="3" w:type="dxa"/>
                      </w:tcPr>
                      <w:p w14:paraId="13BB02AF" w14:textId="77777777" w:rsidR="00B244CC" w:rsidRDefault="00B244CC">
                        <w:pPr>
                          <w:pStyle w:val="EmptyCellLayoutStyle"/>
                        </w:pPr>
                      </w:p>
                    </w:tc>
                    <w:tc>
                      <w:tcPr>
                        <w:tcW w:w="9636" w:type="dxa"/>
                      </w:tcPr>
                      <w:p w14:paraId="0862A268" w14:textId="77777777" w:rsidR="00B244CC" w:rsidRDefault="00B244CC">
                        <w:pPr>
                          <w:pStyle w:val="EmptyCellLayoutStyle"/>
                        </w:pPr>
                      </w:p>
                    </w:tc>
                    <w:tc>
                      <w:tcPr>
                        <w:tcW w:w="1138" w:type="dxa"/>
                      </w:tcPr>
                      <w:p w14:paraId="4AFD376A" w14:textId="77777777" w:rsidR="00B244CC" w:rsidRDefault="00B244CC">
                        <w:pPr>
                          <w:pStyle w:val="EmptyCellLayoutStyle"/>
                        </w:pPr>
                      </w:p>
                    </w:tc>
                  </w:tr>
                  <w:tr w:rsidR="00B244CC" w14:paraId="17599E70" w14:textId="77777777">
                    <w:trPr>
                      <w:trHeight w:val="369"/>
                    </w:trPr>
                    <w:tc>
                      <w:tcPr>
                        <w:tcW w:w="1123" w:type="dxa"/>
                      </w:tcPr>
                      <w:p w14:paraId="11D83A49" w14:textId="77777777" w:rsidR="00B244CC" w:rsidRDefault="00B244CC">
                        <w:pPr>
                          <w:pStyle w:val="EmptyCellLayoutStyle"/>
                        </w:pPr>
                      </w:p>
                    </w:tc>
                    <w:tc>
                      <w:tcPr>
                        <w:tcW w:w="3" w:type="dxa"/>
                      </w:tcPr>
                      <w:p w14:paraId="2F40C296" w14:textId="77777777" w:rsidR="00B244CC" w:rsidRDefault="00B244CC">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B244CC" w14:paraId="587732B8" w14:textId="77777777">
                          <w:trPr>
                            <w:trHeight w:val="291"/>
                          </w:trPr>
                          <w:tc>
                            <w:tcPr>
                              <w:tcW w:w="9639" w:type="dxa"/>
                              <w:tcBorders>
                                <w:top w:val="nil"/>
                                <w:left w:val="nil"/>
                                <w:bottom w:val="nil"/>
                                <w:right w:val="nil"/>
                              </w:tcBorders>
                              <w:tcMar>
                                <w:top w:w="39" w:type="dxa"/>
                                <w:left w:w="39" w:type="dxa"/>
                                <w:bottom w:w="39" w:type="dxa"/>
                                <w:right w:w="39" w:type="dxa"/>
                              </w:tcMar>
                            </w:tcPr>
                            <w:p w14:paraId="6275B394" w14:textId="77777777" w:rsidR="00B244CC" w:rsidRDefault="00B244CC"/>
                          </w:tc>
                        </w:tr>
                      </w:tbl>
                      <w:p w14:paraId="6FE1A3A5" w14:textId="77777777" w:rsidR="00B244CC" w:rsidRDefault="00B244CC"/>
                    </w:tc>
                    <w:tc>
                      <w:tcPr>
                        <w:tcW w:w="1138" w:type="dxa"/>
                      </w:tcPr>
                      <w:p w14:paraId="3E4FD2E0" w14:textId="77777777" w:rsidR="00B244CC" w:rsidRDefault="00B244CC">
                        <w:pPr>
                          <w:pStyle w:val="EmptyCellLayoutStyle"/>
                        </w:pPr>
                      </w:p>
                    </w:tc>
                  </w:tr>
                </w:tbl>
                <w:p w14:paraId="641FF7F7" w14:textId="77777777" w:rsidR="00B244CC" w:rsidRDefault="00B244CC"/>
              </w:tc>
            </w:tr>
          </w:tbl>
          <w:p w14:paraId="66368008" w14:textId="77777777" w:rsidR="00B244CC" w:rsidRDefault="00B244CC"/>
        </w:tc>
      </w:tr>
      <w:tr w:rsidR="00B244CC" w14:paraId="38357A2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4AA21AA5" w14:textId="77777777">
              <w:trPr>
                <w:trHeight w:val="1156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B244CC" w14:paraId="74202186" w14:textId="77777777">
                    <w:trPr>
                      <w:trHeight w:val="312"/>
                    </w:trPr>
                    <w:tc>
                      <w:tcPr>
                        <w:tcW w:w="1134" w:type="dxa"/>
                      </w:tcPr>
                      <w:p w14:paraId="056FA95E" w14:textId="77777777" w:rsidR="00B244CC" w:rsidRDefault="00B244CC">
                        <w:pPr>
                          <w:pStyle w:val="EmptyCellLayoutStyle"/>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B244CC" w14:paraId="3B1AAB4B" w14:textId="77777777">
                          <w:trPr>
                            <w:trHeight w:val="234"/>
                          </w:trPr>
                          <w:tc>
                            <w:tcPr>
                              <w:tcW w:w="9624" w:type="dxa"/>
                              <w:tcBorders>
                                <w:top w:val="nil"/>
                                <w:left w:val="nil"/>
                                <w:bottom w:val="nil"/>
                                <w:right w:val="nil"/>
                              </w:tcBorders>
                              <w:tcMar>
                                <w:top w:w="39" w:type="dxa"/>
                                <w:left w:w="39" w:type="dxa"/>
                                <w:bottom w:w="39" w:type="dxa"/>
                                <w:right w:w="39" w:type="dxa"/>
                              </w:tcMar>
                            </w:tcPr>
                            <w:p w14:paraId="27C13BAA" w14:textId="77777777" w:rsidR="00B244CC" w:rsidRDefault="00314855">
                              <w:r>
                                <w:rPr>
                                  <w:rFonts w:ascii="Arial" w:eastAsia="Arial" w:hAnsi="Arial"/>
                                  <w:b/>
                                  <w:color w:val="66809D"/>
                                </w:rPr>
                                <w:t>Annex 1 Expenditure by Project within Sector</w:t>
                              </w:r>
                            </w:p>
                          </w:tc>
                        </w:tr>
                      </w:tbl>
                      <w:p w14:paraId="092A417A" w14:textId="77777777" w:rsidR="00B244CC" w:rsidRDefault="00B244CC"/>
                    </w:tc>
                    <w:tc>
                      <w:tcPr>
                        <w:tcW w:w="1146" w:type="dxa"/>
                      </w:tcPr>
                      <w:p w14:paraId="351EA802" w14:textId="77777777" w:rsidR="00B244CC" w:rsidRDefault="00B244CC">
                        <w:pPr>
                          <w:pStyle w:val="EmptyCellLayoutStyle"/>
                        </w:pPr>
                      </w:p>
                    </w:tc>
                  </w:tr>
                  <w:tr w:rsidR="00B244CC" w14:paraId="5CA23DDB" w14:textId="77777777">
                    <w:tc>
                      <w:tcPr>
                        <w:tcW w:w="1134" w:type="dxa"/>
                      </w:tcPr>
                      <w:p w14:paraId="0FB318DB" w14:textId="77777777" w:rsidR="00B244CC" w:rsidRDefault="00B244CC">
                        <w:pPr>
                          <w:pStyle w:val="EmptyCellLayoutStyle"/>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0"/>
                          <w:gridCol w:w="2111"/>
                          <w:gridCol w:w="1366"/>
                          <w:gridCol w:w="1150"/>
                          <w:gridCol w:w="1071"/>
                          <w:gridCol w:w="891"/>
                          <w:gridCol w:w="1090"/>
                          <w:gridCol w:w="853"/>
                        </w:tblGrid>
                        <w:tr w:rsidR="00232416" w14:paraId="323B883E" w14:textId="77777777" w:rsidTr="00232416">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4CD30BF" w14:textId="77777777" w:rsidR="00B244CC" w:rsidRDefault="00314855">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2A447E0" w14:textId="77777777" w:rsidR="00B244CC" w:rsidRDefault="00314855">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3661386" w14:textId="77777777" w:rsidR="00B244CC" w:rsidRDefault="00314855">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3E07C988" w14:textId="77777777" w:rsidR="00B244CC" w:rsidRDefault="00314855">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BCB35AE" w14:textId="77777777" w:rsidR="00B244CC" w:rsidRDefault="00314855">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DD734CB" w14:textId="77777777" w:rsidR="00B244CC" w:rsidRDefault="00314855">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4112EC1" w14:textId="77777777" w:rsidR="00B244CC" w:rsidRDefault="00314855">
                              <w:pPr>
                                <w:jc w:val="center"/>
                              </w:pPr>
                              <w:r>
                                <w:rPr>
                                  <w:rFonts w:ascii="Arial" w:eastAsia="Arial" w:hAnsi="Arial"/>
                                  <w:b/>
                                  <w:color w:val="FFFFFF"/>
                                  <w:sz w:val="16"/>
                                </w:rPr>
                                <w:t>Delivery Rate %</w:t>
                              </w:r>
                            </w:p>
                          </w:tc>
                        </w:tr>
                        <w:tr w:rsidR="00232416" w14:paraId="584FD005" w14:textId="77777777" w:rsidTr="002324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0E67C1B" w14:textId="77777777" w:rsidR="00B244CC" w:rsidRDefault="00314855">
                              <w:r>
                                <w:rPr>
                                  <w:rFonts w:ascii="Arial" w:eastAsia="Arial" w:hAnsi="Arial"/>
                                  <w:b/>
                                  <w:color w:val="FFFFFF"/>
                                  <w:sz w:val="16"/>
                                </w:rPr>
                                <w:t>Democratic Governance</w:t>
                              </w:r>
                            </w:p>
                          </w:tc>
                        </w:tr>
                        <w:tr w:rsidR="00B244CC" w14:paraId="128B72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EC35DF" w14:textId="77777777" w:rsidR="00B244CC" w:rsidRDefault="00314855">
                              <w:r>
                                <w:rPr>
                                  <w:rFonts w:ascii="Arial" w:eastAsia="Arial" w:hAnsi="Arial"/>
                                  <w:color w:val="000000"/>
                                  <w:sz w:val="16"/>
                                </w:rPr>
                                <w:t>00075496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DB6E9F" w14:textId="77777777" w:rsidR="00B244CC" w:rsidRDefault="00314855">
                              <w:r>
                                <w:rPr>
                                  <w:rFonts w:ascii="Arial" w:eastAsia="Arial" w:hAnsi="Arial"/>
                                  <w:color w:val="000000"/>
                                  <w:sz w:val="16"/>
                                </w:rPr>
                                <w:t>MNE (Dem Gov) - Health System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2FB5F5"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645CEE"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4E09FF" w14:textId="77777777" w:rsidR="00B244CC" w:rsidRDefault="00314855">
                              <w:pPr>
                                <w:jc w:val="right"/>
                              </w:pPr>
                              <w:r>
                                <w:rPr>
                                  <w:rFonts w:ascii="Arial" w:eastAsia="Arial" w:hAnsi="Arial"/>
                                  <w:color w:val="000000"/>
                                  <w:sz w:val="16"/>
                                </w:rPr>
                                <w:t>256,800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E27F4A" w14:textId="77777777" w:rsidR="00B244CC" w:rsidRDefault="00314855">
                              <w:pPr>
                                <w:jc w:val="right"/>
                              </w:pPr>
                              <w:r>
                                <w:rPr>
                                  <w:rFonts w:ascii="Arial" w:eastAsia="Arial" w:hAnsi="Arial"/>
                                  <w:color w:val="000000"/>
                                  <w:sz w:val="16"/>
                                </w:rPr>
                                <w:t>256,800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39F2E7" w14:textId="77777777" w:rsidR="00B244CC" w:rsidRDefault="00314855">
                              <w:pPr>
                                <w:jc w:val="right"/>
                              </w:pPr>
                              <w:r>
                                <w:rPr>
                                  <w:rFonts w:ascii="Arial" w:eastAsia="Arial" w:hAnsi="Arial"/>
                                  <w:color w:val="000000"/>
                                  <w:sz w:val="16"/>
                                </w:rPr>
                                <w:t>256,800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286A85" w14:textId="77777777" w:rsidR="00B244CC" w:rsidRDefault="00314855">
                              <w:pPr>
                                <w:jc w:val="right"/>
                              </w:pPr>
                              <w:r>
                                <w:rPr>
                                  <w:rFonts w:ascii="Arial" w:eastAsia="Arial" w:hAnsi="Arial"/>
                                  <w:color w:val="000000"/>
                                  <w:sz w:val="16"/>
                                </w:rPr>
                                <w:t>100.00</w:t>
                              </w:r>
                            </w:p>
                          </w:tc>
                        </w:tr>
                        <w:tr w:rsidR="00B244CC" w14:paraId="3923D46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A1ED7B" w14:textId="77777777" w:rsidR="00B244CC" w:rsidRDefault="00314855">
                              <w:r>
                                <w:rPr>
                                  <w:rFonts w:ascii="Arial" w:eastAsia="Arial" w:hAnsi="Arial"/>
                                  <w:color w:val="000000"/>
                                  <w:sz w:val="16"/>
                                </w:rPr>
                                <w:t>00075497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203BFD" w14:textId="77777777" w:rsidR="00B244CC" w:rsidRDefault="00314855">
                              <w:r>
                                <w:rPr>
                                  <w:rFonts w:ascii="Arial" w:eastAsia="Arial" w:hAnsi="Arial"/>
                                  <w:color w:val="000000"/>
                                  <w:sz w:val="16"/>
                                </w:rPr>
                                <w:t>MNE (Dem Gov) - Strengthening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AA0425"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6DD1DD"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18E918" w14:textId="77777777" w:rsidR="00B244CC" w:rsidRDefault="00314855">
                              <w:pPr>
                                <w:jc w:val="right"/>
                              </w:pPr>
                              <w:r>
                                <w:rPr>
                                  <w:rFonts w:ascii="Arial" w:eastAsia="Arial" w:hAnsi="Arial"/>
                                  <w:color w:val="000000"/>
                                  <w:sz w:val="16"/>
                                </w:rPr>
                                <w:t>107,000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B32772" w14:textId="77777777" w:rsidR="00B244CC" w:rsidRDefault="00314855">
                              <w:pPr>
                                <w:jc w:val="right"/>
                              </w:pPr>
                              <w:r>
                                <w:rPr>
                                  <w:rFonts w:ascii="Arial" w:eastAsia="Arial" w:hAnsi="Arial"/>
                                  <w:color w:val="000000"/>
                                  <w:sz w:val="16"/>
                                </w:rPr>
                                <w:t>107,000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FCFF34" w14:textId="77777777" w:rsidR="00B244CC" w:rsidRDefault="00314855">
                              <w:pPr>
                                <w:jc w:val="right"/>
                              </w:pPr>
                              <w:r>
                                <w:rPr>
                                  <w:rFonts w:ascii="Arial" w:eastAsia="Arial" w:hAnsi="Arial"/>
                                  <w:color w:val="000000"/>
                                  <w:sz w:val="16"/>
                                </w:rPr>
                                <w:t>107,000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D74FF9" w14:textId="77777777" w:rsidR="00B244CC" w:rsidRDefault="00314855">
                              <w:pPr>
                                <w:jc w:val="right"/>
                              </w:pPr>
                              <w:r>
                                <w:rPr>
                                  <w:rFonts w:ascii="Arial" w:eastAsia="Arial" w:hAnsi="Arial"/>
                                  <w:color w:val="000000"/>
                                  <w:sz w:val="16"/>
                                </w:rPr>
                                <w:t>100.00</w:t>
                              </w:r>
                            </w:p>
                          </w:tc>
                        </w:tr>
                        <w:tr w:rsidR="00B244CC" w14:paraId="0F00BC7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976DAC" w14:textId="77777777" w:rsidR="00B244CC" w:rsidRDefault="00314855">
                              <w:r>
                                <w:rPr>
                                  <w:rFonts w:ascii="Arial" w:eastAsia="Arial" w:hAnsi="Arial"/>
                                  <w:color w:val="000000"/>
                                  <w:sz w:val="16"/>
                                </w:rPr>
                                <w:t>00075503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573090" w14:textId="77777777" w:rsidR="00B244CC" w:rsidRDefault="00314855">
                              <w:r>
                                <w:rPr>
                                  <w:rFonts w:ascii="Arial" w:eastAsia="Arial" w:hAnsi="Arial"/>
                                  <w:color w:val="000000"/>
                                  <w:sz w:val="16"/>
                                </w:rPr>
                                <w:t>MNE (Dem Gov) - Child Protecti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EEA5F4" w14:textId="77777777" w:rsidR="00B244CC" w:rsidRDefault="00314855">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6170D7"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32A181" w14:textId="77777777" w:rsidR="00B244CC" w:rsidRDefault="00314855">
                              <w:pPr>
                                <w:jc w:val="right"/>
                              </w:pPr>
                              <w:r>
                                <w:rPr>
                                  <w:rFonts w:ascii="Arial" w:eastAsia="Arial" w:hAnsi="Arial"/>
                                  <w:color w:val="000000"/>
                                  <w:sz w:val="16"/>
                                </w:rPr>
                                <w:t>97,156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6A8A96" w14:textId="77777777" w:rsidR="00B244CC" w:rsidRDefault="00314855">
                              <w:pPr>
                                <w:jc w:val="right"/>
                              </w:pPr>
                              <w:r>
                                <w:rPr>
                                  <w:rFonts w:ascii="Arial" w:eastAsia="Arial" w:hAnsi="Arial"/>
                                  <w:color w:val="000000"/>
                                  <w:sz w:val="16"/>
                                </w:rPr>
                                <w:t>97,156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536339" w14:textId="77777777" w:rsidR="00B244CC" w:rsidRDefault="00314855">
                              <w:pPr>
                                <w:jc w:val="right"/>
                              </w:pPr>
                              <w:r>
                                <w:rPr>
                                  <w:rFonts w:ascii="Arial" w:eastAsia="Arial" w:hAnsi="Arial"/>
                                  <w:color w:val="000000"/>
                                  <w:sz w:val="16"/>
                                </w:rPr>
                                <w:t>97,156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126D87" w14:textId="77777777" w:rsidR="00B244CC" w:rsidRDefault="00314855">
                              <w:pPr>
                                <w:jc w:val="right"/>
                              </w:pPr>
                              <w:r>
                                <w:rPr>
                                  <w:rFonts w:ascii="Arial" w:eastAsia="Arial" w:hAnsi="Arial"/>
                                  <w:color w:val="000000"/>
                                  <w:sz w:val="16"/>
                                </w:rPr>
                                <w:t>100.00</w:t>
                              </w:r>
                            </w:p>
                          </w:tc>
                        </w:tr>
                        <w:tr w:rsidR="00B244CC" w14:paraId="6D542CB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4C0F8E" w14:textId="77777777" w:rsidR="00B244CC" w:rsidRDefault="00314855">
                              <w:r>
                                <w:rPr>
                                  <w:rFonts w:ascii="Arial" w:eastAsia="Arial" w:hAnsi="Arial"/>
                                  <w:color w:val="000000"/>
                                  <w:sz w:val="16"/>
                                </w:rPr>
                                <w:t>00080993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FD9600" w14:textId="77777777" w:rsidR="00B244CC" w:rsidRDefault="00314855">
                              <w:r>
                                <w:rPr>
                                  <w:rFonts w:ascii="Arial" w:eastAsia="Arial" w:hAnsi="Arial"/>
                                  <w:color w:val="000000"/>
                                  <w:sz w:val="16"/>
                                </w:rPr>
                                <w:t>MNE (Dem Gov) - Legal Aid Proj</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70488E"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F9C3F2A"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2FDDFC" w14:textId="77777777" w:rsidR="00B244CC" w:rsidRDefault="00314855">
                              <w:pPr>
                                <w:jc w:val="right"/>
                              </w:pPr>
                              <w:r>
                                <w:rPr>
                                  <w:rFonts w:ascii="Arial" w:eastAsia="Arial" w:hAnsi="Arial"/>
                                  <w:color w:val="000000"/>
                                  <w:sz w:val="16"/>
                                </w:rPr>
                                <w:t>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64016F" w14:textId="77777777" w:rsidR="00B244CC" w:rsidRDefault="00314855">
                              <w:pPr>
                                <w:jc w:val="right"/>
                              </w:pPr>
                              <w:r>
                                <w:rPr>
                                  <w:rFonts w:ascii="Arial" w:eastAsia="Arial" w:hAnsi="Arial"/>
                                  <w:color w:val="000000"/>
                                  <w:sz w:val="16"/>
                                </w:rPr>
                                <w:t>90,000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97E6F4" w14:textId="77777777" w:rsidR="00B244CC" w:rsidRDefault="00314855">
                              <w:pPr>
                                <w:jc w:val="right"/>
                              </w:pPr>
                              <w:r>
                                <w:rPr>
                                  <w:rFonts w:ascii="Arial" w:eastAsia="Arial" w:hAnsi="Arial"/>
                                  <w:color w:val="000000"/>
                                  <w:sz w:val="16"/>
                                </w:rPr>
                                <w:t>90,000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83DA22" w14:textId="77777777" w:rsidR="00B244CC" w:rsidRDefault="00314855">
                              <w:pPr>
                                <w:jc w:val="right"/>
                              </w:pPr>
                              <w:r>
                                <w:rPr>
                                  <w:rFonts w:ascii="Arial" w:eastAsia="Arial" w:hAnsi="Arial"/>
                                  <w:color w:val="000000"/>
                                  <w:sz w:val="16"/>
                                </w:rPr>
                                <w:t>100.00</w:t>
                              </w:r>
                            </w:p>
                          </w:tc>
                        </w:tr>
                        <w:tr w:rsidR="00B244CC" w14:paraId="196D26C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44EEBB" w14:textId="77777777" w:rsidR="00B244CC" w:rsidRDefault="00314855">
                              <w:r>
                                <w:rPr>
                                  <w:rFonts w:ascii="Arial" w:eastAsia="Arial" w:hAnsi="Arial"/>
                                  <w:color w:val="000000"/>
                                  <w:sz w:val="16"/>
                                </w:rPr>
                                <w:t>00080994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874BE1" w14:textId="77777777" w:rsidR="00B244CC" w:rsidRDefault="00314855">
                              <w:r>
                                <w:rPr>
                                  <w:rFonts w:ascii="Arial" w:eastAsia="Arial" w:hAnsi="Arial"/>
                                  <w:color w:val="000000"/>
                                  <w:sz w:val="16"/>
                                </w:rPr>
                                <w:t>MNE (Dem Gov) - Gender &amp; Human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76EFAC"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D579C4"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AD3DB4" w14:textId="77777777" w:rsidR="00B244CC" w:rsidRDefault="00314855">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24F2A3" w14:textId="77777777" w:rsidR="00B244CC" w:rsidRDefault="00314855">
                              <w:pPr>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7D45A9" w14:textId="77777777" w:rsidR="00B244CC" w:rsidRDefault="00314855">
                              <w:pPr>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E63432" w14:textId="77777777" w:rsidR="00B244CC" w:rsidRDefault="00314855">
                              <w:pPr>
                                <w:jc w:val="right"/>
                              </w:pPr>
                              <w:r>
                                <w:rPr>
                                  <w:rFonts w:ascii="Arial" w:eastAsia="Arial" w:hAnsi="Arial"/>
                                  <w:color w:val="000000"/>
                                  <w:sz w:val="16"/>
                                </w:rPr>
                                <w:t>100.00</w:t>
                              </w:r>
                            </w:p>
                          </w:tc>
                        </w:tr>
                        <w:tr w:rsidR="00232416" w14:paraId="1DE52EA0" w14:textId="77777777" w:rsidTr="002324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B7648A3" w14:textId="77777777" w:rsidR="00B244CC" w:rsidRDefault="00314855">
                              <w:r>
                                <w:rPr>
                                  <w:rFonts w:ascii="Arial" w:eastAsia="Arial" w:hAnsi="Arial"/>
                                  <w:b/>
                                  <w:color w:val="FFFFFF"/>
                                  <w:sz w:val="16"/>
                                </w:rPr>
                                <w:t>Democratic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7A6863E" w14:textId="77777777" w:rsidR="00B244CC" w:rsidRDefault="00B244CC"/>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A789D17" w14:textId="77777777" w:rsidR="00B244CC" w:rsidRDefault="00B244CC"/>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2F4769" w14:textId="77777777" w:rsidR="00B244CC" w:rsidRDefault="00314855">
                              <w:pPr>
                                <w:jc w:val="right"/>
                              </w:pPr>
                              <w:r>
                                <w:rPr>
                                  <w:rFonts w:ascii="Arial" w:eastAsia="Arial" w:hAnsi="Arial"/>
                                  <w:b/>
                                  <w:color w:val="FFFFFF"/>
                                  <w:sz w:val="16"/>
                                </w:rPr>
                                <w:t>570,956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0D348A2" w14:textId="77777777" w:rsidR="00B244CC" w:rsidRDefault="00314855">
                              <w:pPr>
                                <w:jc w:val="right"/>
                              </w:pPr>
                              <w:r>
                                <w:rPr>
                                  <w:rFonts w:ascii="Arial" w:eastAsia="Arial" w:hAnsi="Arial"/>
                                  <w:b/>
                                  <w:color w:val="FFFFFF"/>
                                  <w:sz w:val="16"/>
                                </w:rPr>
                                <w:t>570,956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4963F40" w14:textId="77777777" w:rsidR="00B244CC" w:rsidRDefault="00314855">
                              <w:pPr>
                                <w:jc w:val="right"/>
                              </w:pPr>
                              <w:r>
                                <w:rPr>
                                  <w:rFonts w:ascii="Arial" w:eastAsia="Arial" w:hAnsi="Arial"/>
                                  <w:b/>
                                  <w:color w:val="FFFFFF"/>
                                  <w:sz w:val="16"/>
                                </w:rPr>
                                <w:t>570,956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3055045" w14:textId="77777777" w:rsidR="00B244CC" w:rsidRDefault="00314855">
                              <w:pPr>
                                <w:jc w:val="right"/>
                              </w:pPr>
                              <w:r>
                                <w:rPr>
                                  <w:rFonts w:ascii="Arial" w:eastAsia="Arial" w:hAnsi="Arial"/>
                                  <w:b/>
                                  <w:color w:val="FFFFFF"/>
                                  <w:sz w:val="16"/>
                                </w:rPr>
                                <w:t>100.00</w:t>
                              </w:r>
                            </w:p>
                          </w:tc>
                        </w:tr>
                        <w:tr w:rsidR="00232416" w14:paraId="5326A21C" w14:textId="77777777" w:rsidTr="00232416">
                          <w:tc>
                            <w:tcPr>
                              <w:tcW w:w="1090" w:type="dxa"/>
                              <w:tcBorders>
                                <w:top w:val="nil"/>
                                <w:left w:val="nil"/>
                                <w:bottom w:val="nil"/>
                                <w:right w:val="nil"/>
                              </w:tcBorders>
                              <w:tcMar>
                                <w:top w:w="59" w:type="dxa"/>
                                <w:left w:w="59" w:type="dxa"/>
                                <w:bottom w:w="59" w:type="dxa"/>
                                <w:right w:w="59" w:type="dxa"/>
                              </w:tcMar>
                              <w:vAlign w:val="center"/>
                            </w:tcPr>
                            <w:p w14:paraId="7C3A7581" w14:textId="77777777" w:rsidR="00B244CC" w:rsidRDefault="00B244CC"/>
                          </w:tc>
                          <w:tc>
                            <w:tcPr>
                              <w:tcW w:w="2111" w:type="dxa"/>
                              <w:gridSpan w:val="7"/>
                              <w:tcBorders>
                                <w:top w:val="nil"/>
                                <w:left w:val="nil"/>
                                <w:bottom w:val="nil"/>
                                <w:right w:val="nil"/>
                              </w:tcBorders>
                              <w:tcMar>
                                <w:top w:w="59" w:type="dxa"/>
                                <w:left w:w="59" w:type="dxa"/>
                                <w:bottom w:w="59" w:type="dxa"/>
                                <w:right w:w="59" w:type="dxa"/>
                              </w:tcMar>
                              <w:vAlign w:val="center"/>
                            </w:tcPr>
                            <w:p w14:paraId="69BADDB5" w14:textId="77777777" w:rsidR="00B244CC" w:rsidRDefault="00B244CC"/>
                          </w:tc>
                        </w:tr>
                        <w:tr w:rsidR="00232416" w14:paraId="05FA71F4" w14:textId="77777777" w:rsidTr="002324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C25F96C" w14:textId="77777777" w:rsidR="00B244CC" w:rsidRDefault="00314855">
                              <w:r>
                                <w:rPr>
                                  <w:rFonts w:ascii="Arial" w:eastAsia="Arial" w:hAnsi="Arial"/>
                                  <w:b/>
                                  <w:color w:val="FFFFFF"/>
                                  <w:sz w:val="16"/>
                                </w:rPr>
                                <w:t>Environmental Sustainability a</w:t>
                              </w:r>
                            </w:p>
                          </w:tc>
                        </w:tr>
                        <w:tr w:rsidR="00B244CC" w14:paraId="5DE73F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F24B6B" w14:textId="77777777" w:rsidR="00B244CC" w:rsidRDefault="00314855">
                              <w:r>
                                <w:rPr>
                                  <w:rFonts w:ascii="Arial" w:eastAsia="Arial" w:hAnsi="Arial"/>
                                  <w:color w:val="000000"/>
                                  <w:sz w:val="16"/>
                                </w:rPr>
                                <w:t>00075509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444766" w14:textId="77777777" w:rsidR="00B244CC" w:rsidRDefault="00314855">
                              <w:r>
                                <w:rPr>
                                  <w:rFonts w:ascii="Arial" w:eastAsia="Arial" w:hAnsi="Arial"/>
                                  <w:color w:val="000000"/>
                                  <w:sz w:val="16"/>
                                </w:rPr>
                                <w:t>MNE (Env Sust) - Green Jobs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73F3E4" w14:textId="77777777" w:rsidR="00B244CC" w:rsidRDefault="00314855">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603185"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587DEE" w14:textId="77777777" w:rsidR="00B244CC" w:rsidRDefault="00314855">
                              <w:pPr>
                                <w:jc w:val="right"/>
                              </w:pPr>
                              <w:r>
                                <w:rPr>
                                  <w:rFonts w:ascii="Arial" w:eastAsia="Arial" w:hAnsi="Arial"/>
                                  <w:color w:val="000000"/>
                                  <w:sz w:val="16"/>
                                </w:rPr>
                                <w:t>53,500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E3D94B" w14:textId="77777777" w:rsidR="00B244CC" w:rsidRDefault="00314855">
                              <w:pPr>
                                <w:jc w:val="right"/>
                              </w:pPr>
                              <w:r>
                                <w:rPr>
                                  <w:rFonts w:ascii="Arial" w:eastAsia="Arial" w:hAnsi="Arial"/>
                                  <w:color w:val="000000"/>
                                  <w:sz w:val="16"/>
                                </w:rPr>
                                <w:t>51,719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13F72C" w14:textId="77777777" w:rsidR="00B244CC" w:rsidRDefault="00314855">
                              <w:pPr>
                                <w:jc w:val="right"/>
                              </w:pPr>
                              <w:r>
                                <w:rPr>
                                  <w:rFonts w:ascii="Arial" w:eastAsia="Arial" w:hAnsi="Arial"/>
                                  <w:color w:val="000000"/>
                                  <w:sz w:val="16"/>
                                </w:rPr>
                                <w:t>51,719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FE4699" w14:textId="77777777" w:rsidR="00B244CC" w:rsidRDefault="00314855">
                              <w:pPr>
                                <w:jc w:val="right"/>
                              </w:pPr>
                              <w:r>
                                <w:rPr>
                                  <w:rFonts w:ascii="Arial" w:eastAsia="Arial" w:hAnsi="Arial"/>
                                  <w:color w:val="000000"/>
                                  <w:sz w:val="16"/>
                                </w:rPr>
                                <w:t>100.00</w:t>
                              </w:r>
                            </w:p>
                          </w:tc>
                        </w:tr>
                        <w:tr w:rsidR="00B244CC" w14:paraId="4972676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8BAFCE" w14:textId="77777777" w:rsidR="00B244CC" w:rsidRDefault="00314855">
                              <w:r>
                                <w:rPr>
                                  <w:rFonts w:ascii="Arial" w:eastAsia="Arial" w:hAnsi="Arial"/>
                                  <w:color w:val="000000"/>
                                  <w:sz w:val="16"/>
                                </w:rPr>
                                <w:t>00075509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E4235E" w14:textId="77777777" w:rsidR="00B244CC" w:rsidRDefault="00314855">
                              <w:r>
                                <w:rPr>
                                  <w:rFonts w:ascii="Arial" w:eastAsia="Arial" w:hAnsi="Arial"/>
                                  <w:color w:val="000000"/>
                                  <w:sz w:val="16"/>
                                </w:rPr>
                                <w:t>MNE (Env Sust) - Green Jobs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2D8319"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0B2787"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F850E3" w14:textId="77777777" w:rsidR="00B244CC" w:rsidRDefault="00314855">
                              <w:pPr>
                                <w:jc w:val="right"/>
                              </w:pPr>
                              <w:r>
                                <w:rPr>
                                  <w:rFonts w:ascii="Arial" w:eastAsia="Arial" w:hAnsi="Arial"/>
                                  <w:color w:val="000000"/>
                                  <w:sz w:val="16"/>
                                </w:rPr>
                                <w:t>53,500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441591" w14:textId="77777777" w:rsidR="00B244CC" w:rsidRDefault="00314855">
                              <w:pPr>
                                <w:jc w:val="right"/>
                              </w:pPr>
                              <w:r>
                                <w:rPr>
                                  <w:rFonts w:ascii="Arial" w:eastAsia="Arial" w:hAnsi="Arial"/>
                                  <w:color w:val="000000"/>
                                  <w:sz w:val="16"/>
                                </w:rPr>
                                <w:t>53,500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FC3450" w14:textId="77777777" w:rsidR="00B244CC" w:rsidRDefault="00314855">
                              <w:pPr>
                                <w:jc w:val="right"/>
                              </w:pPr>
                              <w:r>
                                <w:rPr>
                                  <w:rFonts w:ascii="Arial" w:eastAsia="Arial" w:hAnsi="Arial"/>
                                  <w:color w:val="000000"/>
                                  <w:sz w:val="16"/>
                                </w:rPr>
                                <w:t>53,500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6FDCB1" w14:textId="77777777" w:rsidR="00B244CC" w:rsidRDefault="00314855">
                              <w:pPr>
                                <w:jc w:val="right"/>
                              </w:pPr>
                              <w:r>
                                <w:rPr>
                                  <w:rFonts w:ascii="Arial" w:eastAsia="Arial" w:hAnsi="Arial"/>
                                  <w:color w:val="000000"/>
                                  <w:sz w:val="16"/>
                                </w:rPr>
                                <w:t>100.00</w:t>
                              </w:r>
                            </w:p>
                          </w:tc>
                        </w:tr>
                        <w:tr w:rsidR="00B244CC" w14:paraId="4FD3FF7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F623AD" w14:textId="77777777" w:rsidR="00B244CC" w:rsidRDefault="00314855">
                              <w:r>
                                <w:rPr>
                                  <w:rFonts w:ascii="Arial" w:eastAsia="Arial" w:hAnsi="Arial"/>
                                  <w:color w:val="000000"/>
                                  <w:sz w:val="16"/>
                                </w:rPr>
                                <w:t>00075509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C37958" w14:textId="77777777" w:rsidR="00B244CC" w:rsidRDefault="00314855">
                              <w:r>
                                <w:rPr>
                                  <w:rFonts w:ascii="Arial" w:eastAsia="Arial" w:hAnsi="Arial"/>
                                  <w:color w:val="000000"/>
                                  <w:sz w:val="16"/>
                                </w:rPr>
                                <w:t>MNE (Env Sust) - Green Jobs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12E21D" w14:textId="77777777" w:rsidR="00B244CC" w:rsidRDefault="00314855">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792E66"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F60448" w14:textId="77777777" w:rsidR="00B244CC" w:rsidRDefault="00314855">
                              <w:pPr>
                                <w:jc w:val="right"/>
                              </w:pPr>
                              <w:r>
                                <w:rPr>
                                  <w:rFonts w:ascii="Arial" w:eastAsia="Arial" w:hAnsi="Arial"/>
                                  <w:color w:val="000000"/>
                                  <w:sz w:val="16"/>
                                </w:rPr>
                                <w:t>68,500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0EF021" w14:textId="77777777" w:rsidR="00B244CC" w:rsidRDefault="00314855">
                              <w:pPr>
                                <w:jc w:val="right"/>
                              </w:pPr>
                              <w:r>
                                <w:rPr>
                                  <w:rFonts w:ascii="Arial" w:eastAsia="Arial" w:hAnsi="Arial"/>
                                  <w:color w:val="000000"/>
                                  <w:sz w:val="16"/>
                                </w:rPr>
                                <w:t>68,500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1F281C" w14:textId="77777777" w:rsidR="00B244CC" w:rsidRDefault="00314855">
                              <w:pPr>
                                <w:jc w:val="right"/>
                              </w:pPr>
                              <w:r>
                                <w:rPr>
                                  <w:rFonts w:ascii="Arial" w:eastAsia="Arial" w:hAnsi="Arial"/>
                                  <w:color w:val="000000"/>
                                  <w:sz w:val="16"/>
                                </w:rPr>
                                <w:t>68,500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529967" w14:textId="77777777" w:rsidR="00B244CC" w:rsidRDefault="00314855">
                              <w:pPr>
                                <w:jc w:val="right"/>
                              </w:pPr>
                              <w:r>
                                <w:rPr>
                                  <w:rFonts w:ascii="Arial" w:eastAsia="Arial" w:hAnsi="Arial"/>
                                  <w:color w:val="000000"/>
                                  <w:sz w:val="16"/>
                                </w:rPr>
                                <w:t>100.00</w:t>
                              </w:r>
                            </w:p>
                          </w:tc>
                        </w:tr>
                        <w:tr w:rsidR="00B244CC" w14:paraId="7239E1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FBC25C" w14:textId="77777777" w:rsidR="00B244CC" w:rsidRDefault="00314855">
                              <w:r>
                                <w:rPr>
                                  <w:rFonts w:ascii="Arial" w:eastAsia="Arial" w:hAnsi="Arial"/>
                                  <w:color w:val="000000"/>
                                  <w:sz w:val="16"/>
                                </w:rPr>
                                <w:t>00075509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5C0642" w14:textId="77777777" w:rsidR="00B244CC" w:rsidRDefault="00314855">
                              <w:r>
                                <w:rPr>
                                  <w:rFonts w:ascii="Arial" w:eastAsia="Arial" w:hAnsi="Arial"/>
                                  <w:color w:val="000000"/>
                                  <w:sz w:val="16"/>
                                </w:rPr>
                                <w:t>MNE (Env Sust) - Green Jobs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68ECB6" w14:textId="77777777" w:rsidR="00B244CC" w:rsidRDefault="00314855">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4E010C"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8AF7A8" w14:textId="77777777" w:rsidR="00B244CC" w:rsidRDefault="00314855">
                              <w:pPr>
                                <w:jc w:val="right"/>
                              </w:pPr>
                              <w:r>
                                <w:rPr>
                                  <w:rFonts w:ascii="Arial" w:eastAsia="Arial" w:hAnsi="Arial"/>
                                  <w:color w:val="000000"/>
                                  <w:sz w:val="16"/>
                                </w:rPr>
                                <w:t>68,500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4BE11E" w14:textId="77777777" w:rsidR="00B244CC" w:rsidRDefault="00314855">
                              <w:pPr>
                                <w:jc w:val="right"/>
                              </w:pPr>
                              <w:r>
                                <w:rPr>
                                  <w:rFonts w:ascii="Arial" w:eastAsia="Arial" w:hAnsi="Arial"/>
                                  <w:color w:val="000000"/>
                                  <w:sz w:val="16"/>
                                </w:rPr>
                                <w:t>68,392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0803C1" w14:textId="77777777" w:rsidR="00B244CC" w:rsidRDefault="00314855">
                              <w:pPr>
                                <w:jc w:val="right"/>
                              </w:pPr>
                              <w:r>
                                <w:rPr>
                                  <w:rFonts w:ascii="Arial" w:eastAsia="Arial" w:hAnsi="Arial"/>
                                  <w:color w:val="000000"/>
                                  <w:sz w:val="16"/>
                                </w:rPr>
                                <w:t>68,392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84E45F" w14:textId="77777777" w:rsidR="00B244CC" w:rsidRDefault="00314855">
                              <w:pPr>
                                <w:jc w:val="right"/>
                              </w:pPr>
                              <w:r>
                                <w:rPr>
                                  <w:rFonts w:ascii="Arial" w:eastAsia="Arial" w:hAnsi="Arial"/>
                                  <w:color w:val="000000"/>
                                  <w:sz w:val="16"/>
                                </w:rPr>
                                <w:t>100.00</w:t>
                              </w:r>
                            </w:p>
                          </w:tc>
                        </w:tr>
                        <w:tr w:rsidR="00B244CC" w14:paraId="2F98F2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8D1FA1" w14:textId="77777777" w:rsidR="00B244CC" w:rsidRDefault="00314855">
                              <w:r>
                                <w:rPr>
                                  <w:rFonts w:ascii="Arial" w:eastAsia="Arial" w:hAnsi="Arial"/>
                                  <w:color w:val="000000"/>
                                  <w:sz w:val="16"/>
                                </w:rPr>
                                <w:t>00075509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033071" w14:textId="77777777" w:rsidR="00B244CC" w:rsidRDefault="00314855">
                              <w:r>
                                <w:rPr>
                                  <w:rFonts w:ascii="Arial" w:eastAsia="Arial" w:hAnsi="Arial"/>
                                  <w:color w:val="000000"/>
                                  <w:sz w:val="16"/>
                                </w:rPr>
                                <w:t>MNE (Env Sust) - Green Jobs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66276F" w14:textId="77777777" w:rsidR="00B244CC" w:rsidRDefault="00314855">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0392A3"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1D2B5D" w14:textId="77777777" w:rsidR="00B244CC" w:rsidRDefault="00314855">
                              <w:pPr>
                                <w:jc w:val="right"/>
                              </w:pPr>
                              <w:r>
                                <w:rPr>
                                  <w:rFonts w:ascii="Arial" w:eastAsia="Arial" w:hAnsi="Arial"/>
                                  <w:color w:val="000000"/>
                                  <w:sz w:val="16"/>
                                </w:rPr>
                                <w:t>133,750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1578D0" w14:textId="77777777" w:rsidR="00B244CC" w:rsidRDefault="00314855">
                              <w:pPr>
                                <w:jc w:val="right"/>
                              </w:pPr>
                              <w:r>
                                <w:rPr>
                                  <w:rFonts w:ascii="Arial" w:eastAsia="Arial" w:hAnsi="Arial"/>
                                  <w:color w:val="000000"/>
                                  <w:sz w:val="16"/>
                                </w:rPr>
                                <w:t>122,359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C877DE" w14:textId="77777777" w:rsidR="00B244CC" w:rsidRDefault="00314855">
                              <w:pPr>
                                <w:jc w:val="right"/>
                              </w:pPr>
                              <w:r>
                                <w:rPr>
                                  <w:rFonts w:ascii="Arial" w:eastAsia="Arial" w:hAnsi="Arial"/>
                                  <w:color w:val="000000"/>
                                  <w:sz w:val="16"/>
                                </w:rPr>
                                <w:t>122,359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AB2AE2" w14:textId="77777777" w:rsidR="00B244CC" w:rsidRDefault="00314855">
                              <w:pPr>
                                <w:jc w:val="right"/>
                              </w:pPr>
                              <w:r>
                                <w:rPr>
                                  <w:rFonts w:ascii="Arial" w:eastAsia="Arial" w:hAnsi="Arial"/>
                                  <w:color w:val="000000"/>
                                  <w:sz w:val="16"/>
                                </w:rPr>
                                <w:t>100.00</w:t>
                              </w:r>
                            </w:p>
                          </w:tc>
                        </w:tr>
                        <w:tr w:rsidR="00B244CC" w14:paraId="3D52644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9CD107" w14:textId="77777777" w:rsidR="00B244CC" w:rsidRDefault="00314855">
                              <w:r>
                                <w:rPr>
                                  <w:rFonts w:ascii="Arial" w:eastAsia="Arial" w:hAnsi="Arial"/>
                                  <w:color w:val="000000"/>
                                  <w:sz w:val="16"/>
                                </w:rPr>
                                <w:t>00080995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0BC4EC" w14:textId="77777777" w:rsidR="00B244CC" w:rsidRDefault="00314855">
                              <w:r>
                                <w:rPr>
                                  <w:rFonts w:ascii="Arial" w:eastAsia="Arial" w:hAnsi="Arial"/>
                                  <w:color w:val="000000"/>
                                  <w:sz w:val="16"/>
                                </w:rPr>
                                <w:t>MNE (Env Sust) - Disaster Risk</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8E613C"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3509EC"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CA7561" w14:textId="77777777" w:rsidR="00B244CC" w:rsidRDefault="00314855">
                              <w:pPr>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05F17D" w14:textId="77777777" w:rsidR="00B244CC" w:rsidRDefault="00314855">
                              <w:pPr>
                                <w:jc w:val="right"/>
                              </w:pPr>
                              <w:r>
                                <w:rPr>
                                  <w:rFonts w:ascii="Arial" w:eastAsia="Arial" w:hAnsi="Arial"/>
                                  <w:color w:val="000000"/>
                                  <w:sz w:val="16"/>
                                </w:rPr>
                                <w:t>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0E2DCB" w14:textId="77777777" w:rsidR="00B244CC" w:rsidRDefault="00314855">
                              <w:pPr>
                                <w:jc w:val="right"/>
                              </w:pPr>
                              <w:r>
                                <w:rPr>
                                  <w:rFonts w:ascii="Arial" w:eastAsia="Arial" w:hAnsi="Arial"/>
                                  <w:color w:val="000000"/>
                                  <w:sz w:val="16"/>
                                </w:rPr>
                                <w:t>30,000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FF6F02" w14:textId="77777777" w:rsidR="00B244CC" w:rsidRDefault="00314855">
                              <w:pPr>
                                <w:jc w:val="right"/>
                              </w:pPr>
                              <w:r>
                                <w:rPr>
                                  <w:rFonts w:ascii="Arial" w:eastAsia="Arial" w:hAnsi="Arial"/>
                                  <w:color w:val="000000"/>
                                  <w:sz w:val="16"/>
                                </w:rPr>
                                <w:t>100.00</w:t>
                              </w:r>
                            </w:p>
                          </w:tc>
                        </w:tr>
                        <w:tr w:rsidR="00B244CC" w14:paraId="422393B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DE3195" w14:textId="77777777" w:rsidR="00B244CC" w:rsidRDefault="00314855">
                              <w:r>
                                <w:rPr>
                                  <w:rFonts w:ascii="Arial" w:eastAsia="Arial" w:hAnsi="Arial"/>
                                  <w:color w:val="000000"/>
                                  <w:sz w:val="16"/>
                                </w:rPr>
                                <w:t>00080995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20CFE3" w14:textId="77777777" w:rsidR="00B244CC" w:rsidRDefault="00314855">
                              <w:r>
                                <w:rPr>
                                  <w:rFonts w:ascii="Arial" w:eastAsia="Arial" w:hAnsi="Arial"/>
                                  <w:color w:val="000000"/>
                                  <w:sz w:val="16"/>
                                </w:rPr>
                                <w:t>MNE (Env Sust) - Disaster Risk</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D3F820" w14:textId="77777777" w:rsidR="00B244CC" w:rsidRDefault="00314855">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E2DA77"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E3BE02" w14:textId="77777777" w:rsidR="00B244CC" w:rsidRDefault="00314855">
                              <w:pPr>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FCFDBC" w14:textId="77777777" w:rsidR="00B244CC" w:rsidRDefault="00314855">
                              <w:pPr>
                                <w:jc w:val="right"/>
                              </w:pPr>
                              <w:r>
                                <w:rPr>
                                  <w:rFonts w:ascii="Arial" w:eastAsia="Arial" w:hAnsi="Arial"/>
                                  <w:color w:val="000000"/>
                                  <w:sz w:val="16"/>
                                </w:rPr>
                                <w:t>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9EF92E" w14:textId="77777777" w:rsidR="00B244CC" w:rsidRDefault="00314855">
                              <w:pPr>
                                <w:jc w:val="right"/>
                              </w:pPr>
                              <w:r>
                                <w:rPr>
                                  <w:rFonts w:ascii="Arial" w:eastAsia="Arial" w:hAnsi="Arial"/>
                                  <w:color w:val="000000"/>
                                  <w:sz w:val="16"/>
                                </w:rPr>
                                <w:t>30,000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CA120E" w14:textId="77777777" w:rsidR="00B244CC" w:rsidRDefault="00314855">
                              <w:pPr>
                                <w:jc w:val="right"/>
                              </w:pPr>
                              <w:r>
                                <w:rPr>
                                  <w:rFonts w:ascii="Arial" w:eastAsia="Arial" w:hAnsi="Arial"/>
                                  <w:color w:val="000000"/>
                                  <w:sz w:val="16"/>
                                </w:rPr>
                                <w:t>100.00</w:t>
                              </w:r>
                            </w:p>
                          </w:tc>
                        </w:tr>
                        <w:tr w:rsidR="00B244CC" w14:paraId="0DEDC2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E63A87" w14:textId="77777777" w:rsidR="00B244CC" w:rsidRDefault="00314855">
                              <w:r>
                                <w:rPr>
                                  <w:rFonts w:ascii="Arial" w:eastAsia="Arial" w:hAnsi="Arial"/>
                                  <w:color w:val="000000"/>
                                  <w:sz w:val="16"/>
                                </w:rPr>
                                <w:t>00080995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603A97" w14:textId="77777777" w:rsidR="00B244CC" w:rsidRDefault="00314855">
                              <w:r>
                                <w:rPr>
                                  <w:rFonts w:ascii="Arial" w:eastAsia="Arial" w:hAnsi="Arial"/>
                                  <w:color w:val="000000"/>
                                  <w:sz w:val="16"/>
                                </w:rPr>
                                <w:t>MNE (Env Sust) - Disaster Risk</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B47BC3" w14:textId="77777777" w:rsidR="00B244CC" w:rsidRDefault="00314855">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FCB791"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1AF358" w14:textId="77777777" w:rsidR="00B244CC" w:rsidRDefault="00314855">
                              <w:pPr>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F63D41" w14:textId="77777777" w:rsidR="00B244CC" w:rsidRDefault="00314855">
                              <w:pPr>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98A8A0" w14:textId="77777777" w:rsidR="00B244CC" w:rsidRDefault="00314855">
                              <w:pPr>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89DCF0" w14:textId="77777777" w:rsidR="00B244CC" w:rsidRDefault="00314855">
                              <w:pPr>
                                <w:jc w:val="right"/>
                              </w:pPr>
                              <w:r>
                                <w:rPr>
                                  <w:rFonts w:ascii="Arial" w:eastAsia="Arial" w:hAnsi="Arial"/>
                                  <w:color w:val="000000"/>
                                  <w:sz w:val="16"/>
                                </w:rPr>
                                <w:t>100.00</w:t>
                              </w:r>
                            </w:p>
                          </w:tc>
                        </w:tr>
                        <w:tr w:rsidR="00B244CC" w14:paraId="37523D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53FD62" w14:textId="77777777" w:rsidR="00B244CC" w:rsidRDefault="00314855">
                              <w:r>
                                <w:rPr>
                                  <w:rFonts w:ascii="Arial" w:eastAsia="Arial" w:hAnsi="Arial"/>
                                  <w:color w:val="000000"/>
                                  <w:sz w:val="16"/>
                                </w:rPr>
                                <w:t>00100048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2C9210" w14:textId="77777777" w:rsidR="00B244CC" w:rsidRDefault="00314855">
                              <w:r>
                                <w:rPr>
                                  <w:rFonts w:ascii="Arial" w:eastAsia="Arial" w:hAnsi="Arial"/>
                                  <w:color w:val="000000"/>
                                  <w:sz w:val="16"/>
                                </w:rPr>
                                <w:t>MNE (Env Sust) - Fostering Com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EC3438" w14:textId="77777777" w:rsidR="00B244CC" w:rsidRDefault="00314855">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9C4253"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A95F45" w14:textId="77777777" w:rsidR="00B244CC" w:rsidRDefault="00314855">
                              <w:pPr>
                                <w:jc w:val="right"/>
                              </w:pPr>
                              <w:r>
                                <w:rPr>
                                  <w:rFonts w:ascii="Arial" w:eastAsia="Arial" w:hAnsi="Arial"/>
                                  <w:color w:val="000000"/>
                                  <w:sz w:val="16"/>
                                </w:rPr>
                                <w:t>98,875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B889E0" w14:textId="77777777" w:rsidR="00B244CC" w:rsidRDefault="00314855">
                              <w:pPr>
                                <w:jc w:val="right"/>
                              </w:pPr>
                              <w:r>
                                <w:rPr>
                                  <w:rFonts w:ascii="Arial" w:eastAsia="Arial" w:hAnsi="Arial"/>
                                  <w:color w:val="000000"/>
                                  <w:sz w:val="16"/>
                                </w:rPr>
                                <w:t>97,072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8E0581" w14:textId="77777777" w:rsidR="00B244CC" w:rsidRDefault="00314855">
                              <w:pPr>
                                <w:jc w:val="right"/>
                              </w:pPr>
                              <w:r>
                                <w:rPr>
                                  <w:rFonts w:ascii="Arial" w:eastAsia="Arial" w:hAnsi="Arial"/>
                                  <w:color w:val="000000"/>
                                  <w:sz w:val="16"/>
                                </w:rPr>
                                <w:t>97,072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76095E" w14:textId="77777777" w:rsidR="00B244CC" w:rsidRDefault="00314855">
                              <w:pPr>
                                <w:jc w:val="right"/>
                              </w:pPr>
                              <w:r>
                                <w:rPr>
                                  <w:rFonts w:ascii="Arial" w:eastAsia="Arial" w:hAnsi="Arial"/>
                                  <w:color w:val="000000"/>
                                  <w:sz w:val="16"/>
                                </w:rPr>
                                <w:t>100.00</w:t>
                              </w:r>
                            </w:p>
                          </w:tc>
                        </w:tr>
                        <w:tr w:rsidR="00B244CC" w14:paraId="0A80E17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099118" w14:textId="77777777" w:rsidR="00B244CC" w:rsidRDefault="00314855">
                              <w:r>
                                <w:rPr>
                                  <w:rFonts w:ascii="Arial" w:eastAsia="Arial" w:hAnsi="Arial"/>
                                  <w:color w:val="000000"/>
                                  <w:sz w:val="16"/>
                                </w:rPr>
                                <w:t>00100048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104446" w14:textId="77777777" w:rsidR="00B244CC" w:rsidRDefault="00314855">
                              <w:r>
                                <w:rPr>
                                  <w:rFonts w:ascii="Arial" w:eastAsia="Arial" w:hAnsi="Arial"/>
                                  <w:color w:val="000000"/>
                                  <w:sz w:val="16"/>
                                </w:rPr>
                                <w:t>MNE (Env Sust) - Fostering Com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180341" w14:textId="77777777" w:rsidR="00B244CC" w:rsidRDefault="00314855">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419594"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1414BF" w14:textId="77777777" w:rsidR="00B244CC" w:rsidRDefault="00314855">
                              <w:pPr>
                                <w:jc w:val="right"/>
                              </w:pPr>
                              <w:r>
                                <w:rPr>
                                  <w:rFonts w:ascii="Arial" w:eastAsia="Arial" w:hAnsi="Arial"/>
                                  <w:color w:val="000000"/>
                                  <w:sz w:val="16"/>
                                </w:rPr>
                                <w:t>123,625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6CD640" w14:textId="77777777" w:rsidR="00B244CC" w:rsidRDefault="00314855">
                              <w:pPr>
                                <w:jc w:val="right"/>
                              </w:pPr>
                              <w:r>
                                <w:rPr>
                                  <w:rFonts w:ascii="Arial" w:eastAsia="Arial" w:hAnsi="Arial"/>
                                  <w:color w:val="000000"/>
                                  <w:sz w:val="16"/>
                                </w:rPr>
                                <w:t>106,687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64408D" w14:textId="77777777" w:rsidR="00B244CC" w:rsidRDefault="00314855">
                              <w:pPr>
                                <w:jc w:val="right"/>
                              </w:pPr>
                              <w:r>
                                <w:rPr>
                                  <w:rFonts w:ascii="Arial" w:eastAsia="Arial" w:hAnsi="Arial"/>
                                  <w:color w:val="000000"/>
                                  <w:sz w:val="16"/>
                                </w:rPr>
                                <w:t>104,533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0D18E5" w14:textId="77777777" w:rsidR="00B244CC" w:rsidRDefault="00314855">
                              <w:pPr>
                                <w:jc w:val="right"/>
                              </w:pPr>
                              <w:r>
                                <w:rPr>
                                  <w:rFonts w:ascii="Arial" w:eastAsia="Arial" w:hAnsi="Arial"/>
                                  <w:color w:val="000000"/>
                                  <w:sz w:val="16"/>
                                </w:rPr>
                                <w:t>97.98</w:t>
                              </w:r>
                            </w:p>
                          </w:tc>
                        </w:tr>
                        <w:tr w:rsidR="00B244CC" w14:paraId="416BD85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561E4C" w14:textId="77777777" w:rsidR="00B244CC" w:rsidRDefault="00314855">
                              <w:r>
                                <w:rPr>
                                  <w:rFonts w:ascii="Arial" w:eastAsia="Arial" w:hAnsi="Arial"/>
                                  <w:color w:val="000000"/>
                                  <w:sz w:val="16"/>
                                </w:rPr>
                                <w:t>00100048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D50674" w14:textId="77777777" w:rsidR="00B244CC" w:rsidRDefault="00314855">
                              <w:r>
                                <w:rPr>
                                  <w:rFonts w:ascii="Arial" w:eastAsia="Arial" w:hAnsi="Arial"/>
                                  <w:color w:val="000000"/>
                                  <w:sz w:val="16"/>
                                </w:rPr>
                                <w:t>MNE (Env Sust) - Fostering Com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65567F"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B4357B"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748687" w14:textId="77777777" w:rsidR="00B244CC" w:rsidRDefault="00314855">
                              <w:pPr>
                                <w:jc w:val="right"/>
                              </w:pPr>
                              <w:r>
                                <w:rPr>
                                  <w:rFonts w:ascii="Arial" w:eastAsia="Arial" w:hAnsi="Arial"/>
                                  <w:color w:val="000000"/>
                                  <w:sz w:val="16"/>
                                </w:rPr>
                                <w:t>198,375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59B087" w14:textId="77777777" w:rsidR="00B244CC" w:rsidRDefault="00314855">
                              <w:pPr>
                                <w:jc w:val="right"/>
                              </w:pPr>
                              <w:r>
                                <w:rPr>
                                  <w:rFonts w:ascii="Arial" w:eastAsia="Arial" w:hAnsi="Arial"/>
                                  <w:color w:val="000000"/>
                                  <w:sz w:val="16"/>
                                </w:rPr>
                                <w:t>198,375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D5E974" w14:textId="77777777" w:rsidR="00B244CC" w:rsidRDefault="00314855">
                              <w:pPr>
                                <w:jc w:val="right"/>
                              </w:pPr>
                              <w:r>
                                <w:rPr>
                                  <w:rFonts w:ascii="Arial" w:eastAsia="Arial" w:hAnsi="Arial"/>
                                  <w:color w:val="000000"/>
                                  <w:sz w:val="16"/>
                                </w:rPr>
                                <w:t>198,375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6A131C" w14:textId="77777777" w:rsidR="00B244CC" w:rsidRDefault="00314855">
                              <w:pPr>
                                <w:jc w:val="right"/>
                              </w:pPr>
                              <w:r>
                                <w:rPr>
                                  <w:rFonts w:ascii="Arial" w:eastAsia="Arial" w:hAnsi="Arial"/>
                                  <w:color w:val="000000"/>
                                  <w:sz w:val="16"/>
                                </w:rPr>
                                <w:t>100.00</w:t>
                              </w:r>
                            </w:p>
                          </w:tc>
                        </w:tr>
                        <w:tr w:rsidR="00B244CC" w14:paraId="271CD5C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5739CD" w14:textId="77777777" w:rsidR="00B244CC" w:rsidRDefault="00314855">
                              <w:r>
                                <w:rPr>
                                  <w:rFonts w:ascii="Arial" w:eastAsia="Arial" w:hAnsi="Arial"/>
                                  <w:color w:val="000000"/>
                                  <w:sz w:val="16"/>
                                </w:rPr>
                                <w:t>00100048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515027" w14:textId="77777777" w:rsidR="00B244CC" w:rsidRDefault="00314855">
                              <w:r>
                                <w:rPr>
                                  <w:rFonts w:ascii="Arial" w:eastAsia="Arial" w:hAnsi="Arial"/>
                                  <w:color w:val="000000"/>
                                  <w:sz w:val="16"/>
                                </w:rPr>
                                <w:t>MNE (Env Sust) - Fostering Com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7CCA79" w14:textId="77777777" w:rsidR="00B244CC" w:rsidRDefault="00314855">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7069C8"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971816" w14:textId="77777777" w:rsidR="00B244CC" w:rsidRDefault="00314855">
                              <w:pPr>
                                <w:jc w:val="right"/>
                              </w:pPr>
                              <w:r>
                                <w:rPr>
                                  <w:rFonts w:ascii="Arial" w:eastAsia="Arial" w:hAnsi="Arial"/>
                                  <w:color w:val="000000"/>
                                  <w:sz w:val="16"/>
                                </w:rPr>
                                <w:t>227,575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83FC8D" w14:textId="77777777" w:rsidR="00B244CC" w:rsidRDefault="00314855">
                              <w:pPr>
                                <w:jc w:val="right"/>
                              </w:pPr>
                              <w:r>
                                <w:rPr>
                                  <w:rFonts w:ascii="Arial" w:eastAsia="Arial" w:hAnsi="Arial"/>
                                  <w:color w:val="000000"/>
                                  <w:sz w:val="16"/>
                                </w:rPr>
                                <w:t>214,451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7C911B" w14:textId="77777777" w:rsidR="00B244CC" w:rsidRDefault="00314855">
                              <w:pPr>
                                <w:jc w:val="right"/>
                              </w:pPr>
                              <w:r>
                                <w:rPr>
                                  <w:rFonts w:ascii="Arial" w:eastAsia="Arial" w:hAnsi="Arial"/>
                                  <w:color w:val="000000"/>
                                  <w:sz w:val="16"/>
                                </w:rPr>
                                <w:t>214,451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D77128" w14:textId="77777777" w:rsidR="00B244CC" w:rsidRDefault="00314855">
                              <w:pPr>
                                <w:jc w:val="right"/>
                              </w:pPr>
                              <w:r>
                                <w:rPr>
                                  <w:rFonts w:ascii="Arial" w:eastAsia="Arial" w:hAnsi="Arial"/>
                                  <w:color w:val="000000"/>
                                  <w:sz w:val="16"/>
                                </w:rPr>
                                <w:t>100.00</w:t>
                              </w:r>
                            </w:p>
                          </w:tc>
                        </w:tr>
                        <w:tr w:rsidR="00232416" w14:paraId="4A244688" w14:textId="77777777" w:rsidTr="002324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8425A16" w14:textId="77777777" w:rsidR="00B244CC" w:rsidRDefault="00314855">
                              <w:r>
                                <w:rPr>
                                  <w:rFonts w:ascii="Arial" w:eastAsia="Arial" w:hAnsi="Arial"/>
                                  <w:b/>
                                  <w:color w:val="FFFFFF"/>
                                  <w:sz w:val="16"/>
                                </w:rPr>
                                <w:t>Environmental Sustainability 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03BC449" w14:textId="77777777" w:rsidR="00B244CC" w:rsidRDefault="00B244CC"/>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FE5CD82" w14:textId="77777777" w:rsidR="00B244CC" w:rsidRDefault="00B244CC"/>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E09B56A" w14:textId="77777777" w:rsidR="00B244CC" w:rsidRDefault="00314855">
                              <w:pPr>
                                <w:jc w:val="right"/>
                              </w:pPr>
                              <w:r>
                                <w:rPr>
                                  <w:rFonts w:ascii="Arial" w:eastAsia="Arial" w:hAnsi="Arial"/>
                                  <w:b/>
                                  <w:color w:val="FFFFFF"/>
                                  <w:sz w:val="16"/>
                                </w:rPr>
                                <w:t>1,106,200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5818CC3" w14:textId="77777777" w:rsidR="00B244CC" w:rsidRDefault="00314855">
                              <w:pPr>
                                <w:jc w:val="right"/>
                              </w:pPr>
                              <w:r>
                                <w:rPr>
                                  <w:rFonts w:ascii="Arial" w:eastAsia="Arial" w:hAnsi="Arial"/>
                                  <w:b/>
                                  <w:color w:val="FFFFFF"/>
                                  <w:sz w:val="16"/>
                                </w:rPr>
                                <w:t>1,061,054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601FE69" w14:textId="77777777" w:rsidR="00B244CC" w:rsidRDefault="00314855">
                              <w:pPr>
                                <w:jc w:val="right"/>
                              </w:pPr>
                              <w:r>
                                <w:rPr>
                                  <w:rFonts w:ascii="Arial" w:eastAsia="Arial" w:hAnsi="Arial"/>
                                  <w:b/>
                                  <w:color w:val="FFFFFF"/>
                                  <w:sz w:val="16"/>
                                </w:rPr>
                                <w:t>1,058,901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589FFB9" w14:textId="77777777" w:rsidR="00B244CC" w:rsidRDefault="00314855">
                              <w:pPr>
                                <w:jc w:val="right"/>
                              </w:pPr>
                              <w:r>
                                <w:rPr>
                                  <w:rFonts w:ascii="Arial" w:eastAsia="Arial" w:hAnsi="Arial"/>
                                  <w:b/>
                                  <w:color w:val="FFFFFF"/>
                                  <w:sz w:val="16"/>
                                </w:rPr>
                                <w:t>99.80</w:t>
                              </w:r>
                            </w:p>
                          </w:tc>
                        </w:tr>
                        <w:tr w:rsidR="00232416" w14:paraId="32A079E7" w14:textId="77777777" w:rsidTr="00232416">
                          <w:tc>
                            <w:tcPr>
                              <w:tcW w:w="1090" w:type="dxa"/>
                              <w:tcBorders>
                                <w:top w:val="nil"/>
                                <w:left w:val="nil"/>
                                <w:bottom w:val="nil"/>
                                <w:right w:val="nil"/>
                              </w:tcBorders>
                              <w:tcMar>
                                <w:top w:w="59" w:type="dxa"/>
                                <w:left w:w="59" w:type="dxa"/>
                                <w:bottom w:w="59" w:type="dxa"/>
                                <w:right w:w="59" w:type="dxa"/>
                              </w:tcMar>
                              <w:vAlign w:val="center"/>
                            </w:tcPr>
                            <w:p w14:paraId="6CB29FA7" w14:textId="77777777" w:rsidR="00B244CC" w:rsidRDefault="00B244CC"/>
                          </w:tc>
                          <w:tc>
                            <w:tcPr>
                              <w:tcW w:w="2111" w:type="dxa"/>
                              <w:gridSpan w:val="7"/>
                              <w:tcBorders>
                                <w:top w:val="nil"/>
                                <w:left w:val="nil"/>
                                <w:bottom w:val="nil"/>
                                <w:right w:val="nil"/>
                              </w:tcBorders>
                              <w:tcMar>
                                <w:top w:w="59" w:type="dxa"/>
                                <w:left w:w="59" w:type="dxa"/>
                                <w:bottom w:w="59" w:type="dxa"/>
                                <w:right w:w="59" w:type="dxa"/>
                              </w:tcMar>
                              <w:vAlign w:val="center"/>
                            </w:tcPr>
                            <w:p w14:paraId="1BA3B81D" w14:textId="77777777" w:rsidR="00B244CC" w:rsidRDefault="00B244CC"/>
                          </w:tc>
                        </w:tr>
                        <w:tr w:rsidR="00232416" w14:paraId="4239A5B4" w14:textId="77777777" w:rsidTr="0023241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1716364" w14:textId="77777777" w:rsidR="00B244CC" w:rsidRDefault="00314855">
                              <w:r>
                                <w:rPr>
                                  <w:rFonts w:ascii="Arial" w:eastAsia="Arial" w:hAnsi="Arial"/>
                                  <w:b/>
                                  <w:color w:val="FFFFFF"/>
                                  <w:sz w:val="16"/>
                                </w:rPr>
                                <w:t>Social Inclusion</w:t>
                              </w:r>
                            </w:p>
                          </w:tc>
                        </w:tr>
                        <w:tr w:rsidR="00B244CC" w14:paraId="5A18B7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96C7FA" w14:textId="77777777" w:rsidR="00B244CC" w:rsidRDefault="00314855">
                              <w:r>
                                <w:rPr>
                                  <w:rFonts w:ascii="Arial" w:eastAsia="Arial" w:hAnsi="Arial"/>
                                  <w:color w:val="000000"/>
                                  <w:sz w:val="16"/>
                                </w:rPr>
                                <w:t>00076863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8296A5" w14:textId="77777777" w:rsidR="00B244CC" w:rsidRDefault="00314855">
                              <w:r>
                                <w:rPr>
                                  <w:rFonts w:ascii="Arial" w:eastAsia="Arial" w:hAnsi="Arial"/>
                                  <w:color w:val="000000"/>
                                  <w:sz w:val="16"/>
                                </w:rPr>
                                <w:t>MNE (soc. incl) social norms 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D9DCBC"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F5D2E4"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A85050" w14:textId="77777777" w:rsidR="00B244CC" w:rsidRDefault="00314855">
                              <w:pPr>
                                <w:jc w:val="right"/>
                              </w:pPr>
                              <w:r>
                                <w:rPr>
                                  <w:rFonts w:ascii="Arial" w:eastAsia="Arial" w:hAnsi="Arial"/>
                                  <w:color w:val="000000"/>
                                  <w:sz w:val="16"/>
                                </w:rPr>
                                <w:t>66,713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1E04F2" w14:textId="77777777" w:rsidR="00B244CC" w:rsidRDefault="00314855">
                              <w:pPr>
                                <w:jc w:val="right"/>
                              </w:pPr>
                              <w:r>
                                <w:rPr>
                                  <w:rFonts w:ascii="Arial" w:eastAsia="Arial" w:hAnsi="Arial"/>
                                  <w:color w:val="000000"/>
                                  <w:sz w:val="16"/>
                                </w:rPr>
                                <w:t>66,713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B0A9BB" w14:textId="77777777" w:rsidR="00B244CC" w:rsidRDefault="00314855">
                              <w:pPr>
                                <w:jc w:val="right"/>
                              </w:pPr>
                              <w:r>
                                <w:rPr>
                                  <w:rFonts w:ascii="Arial" w:eastAsia="Arial" w:hAnsi="Arial"/>
                                  <w:color w:val="000000"/>
                                  <w:sz w:val="16"/>
                                </w:rPr>
                                <w:t>66,713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6C417A" w14:textId="77777777" w:rsidR="00B244CC" w:rsidRDefault="00314855">
                              <w:pPr>
                                <w:jc w:val="right"/>
                              </w:pPr>
                              <w:r>
                                <w:rPr>
                                  <w:rFonts w:ascii="Arial" w:eastAsia="Arial" w:hAnsi="Arial"/>
                                  <w:color w:val="000000"/>
                                  <w:sz w:val="16"/>
                                </w:rPr>
                                <w:t>100.00</w:t>
                              </w:r>
                            </w:p>
                          </w:tc>
                        </w:tr>
                        <w:tr w:rsidR="00B244CC" w14:paraId="0A076C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3C8726" w14:textId="77777777" w:rsidR="00B244CC" w:rsidRDefault="00314855">
                              <w:r>
                                <w:rPr>
                                  <w:rFonts w:ascii="Arial" w:eastAsia="Arial" w:hAnsi="Arial"/>
                                  <w:color w:val="000000"/>
                                  <w:sz w:val="16"/>
                                </w:rPr>
                                <w:t>00076863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197A8D" w14:textId="77777777" w:rsidR="00B244CC" w:rsidRDefault="00314855">
                              <w:r>
                                <w:rPr>
                                  <w:rFonts w:ascii="Arial" w:eastAsia="Arial" w:hAnsi="Arial"/>
                                  <w:color w:val="000000"/>
                                  <w:sz w:val="16"/>
                                </w:rPr>
                                <w:t>MNE (soc. incl) social norms f</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7F1A1D" w14:textId="77777777" w:rsidR="00B244CC" w:rsidRDefault="00314855">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1993EE"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94CD4F0" w14:textId="77777777" w:rsidR="00B244CC" w:rsidRDefault="00314855">
                              <w:pPr>
                                <w:jc w:val="right"/>
                              </w:pPr>
                              <w:r>
                                <w:rPr>
                                  <w:rFonts w:ascii="Arial" w:eastAsia="Arial" w:hAnsi="Arial"/>
                                  <w:color w:val="000000"/>
                                  <w:sz w:val="16"/>
                                </w:rPr>
                                <w:t>10,700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91B149" w14:textId="77777777" w:rsidR="00B244CC" w:rsidRDefault="00314855">
                              <w:pPr>
                                <w:jc w:val="right"/>
                              </w:pPr>
                              <w:r>
                                <w:rPr>
                                  <w:rFonts w:ascii="Arial" w:eastAsia="Arial" w:hAnsi="Arial"/>
                                  <w:color w:val="000000"/>
                                  <w:sz w:val="16"/>
                                </w:rPr>
                                <w:t>10,321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4B1CE6" w14:textId="77777777" w:rsidR="00B244CC" w:rsidRDefault="00314855">
                              <w:pPr>
                                <w:jc w:val="right"/>
                              </w:pPr>
                              <w:r>
                                <w:rPr>
                                  <w:rFonts w:ascii="Arial" w:eastAsia="Arial" w:hAnsi="Arial"/>
                                  <w:color w:val="000000"/>
                                  <w:sz w:val="16"/>
                                </w:rPr>
                                <w:t>10,321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A0AC87" w14:textId="77777777" w:rsidR="00B244CC" w:rsidRDefault="00314855">
                              <w:pPr>
                                <w:jc w:val="right"/>
                              </w:pPr>
                              <w:r>
                                <w:rPr>
                                  <w:rFonts w:ascii="Arial" w:eastAsia="Arial" w:hAnsi="Arial"/>
                                  <w:color w:val="000000"/>
                                  <w:sz w:val="16"/>
                                </w:rPr>
                                <w:t>100.00</w:t>
                              </w:r>
                            </w:p>
                          </w:tc>
                        </w:tr>
                        <w:tr w:rsidR="00B244CC" w14:paraId="4AE5B30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C7BF67" w14:textId="77777777" w:rsidR="00B244CC" w:rsidRDefault="00314855">
                              <w:r>
                                <w:rPr>
                                  <w:rFonts w:ascii="Arial" w:eastAsia="Arial" w:hAnsi="Arial"/>
                                  <w:color w:val="000000"/>
                                  <w:sz w:val="16"/>
                                </w:rPr>
                                <w:lastRenderedPageBreak/>
                                <w:t>00076863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06A61C" w14:textId="77777777" w:rsidR="00B244CC" w:rsidRDefault="00314855">
                              <w:r>
                                <w:rPr>
                                  <w:rFonts w:ascii="Arial" w:eastAsia="Arial" w:hAnsi="Arial"/>
                                  <w:color w:val="000000"/>
                                  <w:sz w:val="16"/>
                                </w:rPr>
                                <w:t>MNE (soc. incl) social norms 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1F7C41" w14:textId="77777777" w:rsidR="00B244CC" w:rsidRDefault="00314855">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EE9BA9" w14:textId="77777777" w:rsidR="00B244CC" w:rsidRDefault="00314855">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D67843" w14:textId="77777777" w:rsidR="00B244CC" w:rsidRDefault="00314855">
                              <w:pPr>
                                <w:jc w:val="right"/>
                              </w:pPr>
                              <w:r>
                                <w:rPr>
                                  <w:rFonts w:ascii="Arial" w:eastAsia="Arial" w:hAnsi="Arial"/>
                                  <w:color w:val="000000"/>
                                  <w:sz w:val="16"/>
                                </w:rPr>
                                <w:t>126,950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D08253" w14:textId="77777777" w:rsidR="00B244CC" w:rsidRDefault="00314855">
                              <w:pPr>
                                <w:jc w:val="right"/>
                              </w:pPr>
                              <w:r>
                                <w:rPr>
                                  <w:rFonts w:ascii="Arial" w:eastAsia="Arial" w:hAnsi="Arial"/>
                                  <w:color w:val="000000"/>
                                  <w:sz w:val="16"/>
                                </w:rPr>
                                <w:t>126,950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2477DA" w14:textId="77777777" w:rsidR="00B244CC" w:rsidRDefault="00314855">
                              <w:pPr>
                                <w:jc w:val="right"/>
                              </w:pPr>
                              <w:r>
                                <w:rPr>
                                  <w:rFonts w:ascii="Arial" w:eastAsia="Arial" w:hAnsi="Arial"/>
                                  <w:color w:val="000000"/>
                                  <w:sz w:val="16"/>
                                </w:rPr>
                                <w:t>126,950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16CDE6" w14:textId="77777777" w:rsidR="00B244CC" w:rsidRDefault="00314855">
                              <w:pPr>
                                <w:jc w:val="right"/>
                              </w:pPr>
                              <w:r>
                                <w:rPr>
                                  <w:rFonts w:ascii="Arial" w:eastAsia="Arial" w:hAnsi="Arial"/>
                                  <w:color w:val="000000"/>
                                  <w:sz w:val="16"/>
                                </w:rPr>
                                <w:t>100.00</w:t>
                              </w:r>
                            </w:p>
                          </w:tc>
                        </w:tr>
                        <w:tr w:rsidR="00B244CC" w14:paraId="65FA558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117EB6" w14:textId="77777777" w:rsidR="00B244CC" w:rsidRDefault="00314855">
                              <w:r>
                                <w:rPr>
                                  <w:rFonts w:ascii="Arial" w:eastAsia="Arial" w:hAnsi="Arial"/>
                                  <w:color w:val="000000"/>
                                  <w:sz w:val="16"/>
                                </w:rPr>
                                <w:t>00076864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36F949" w14:textId="77777777" w:rsidR="00B244CC" w:rsidRDefault="00314855">
                              <w:r>
                                <w:rPr>
                                  <w:rFonts w:ascii="Arial" w:eastAsia="Arial" w:hAnsi="Arial"/>
                                  <w:color w:val="000000"/>
                                  <w:sz w:val="16"/>
                                </w:rPr>
                                <w:t>MNE (social inclusion) disprit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06584F" w14:textId="77777777" w:rsidR="00B244CC" w:rsidRDefault="00314855">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76B308"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BEF5B2" w14:textId="77777777" w:rsidR="00B244CC" w:rsidRDefault="00314855">
                              <w:pPr>
                                <w:jc w:val="right"/>
                              </w:pPr>
                              <w:r>
                                <w:rPr>
                                  <w:rFonts w:ascii="Arial" w:eastAsia="Arial" w:hAnsi="Arial"/>
                                  <w:color w:val="000000"/>
                                  <w:sz w:val="16"/>
                                </w:rPr>
                                <w:t>123,333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E4ABEB" w14:textId="77777777" w:rsidR="00B244CC" w:rsidRDefault="00314855">
                              <w:pPr>
                                <w:jc w:val="right"/>
                              </w:pPr>
                              <w:r>
                                <w:rPr>
                                  <w:rFonts w:ascii="Arial" w:eastAsia="Arial" w:hAnsi="Arial"/>
                                  <w:color w:val="000000"/>
                                  <w:sz w:val="16"/>
                                </w:rPr>
                                <w:t>115,889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A432C2" w14:textId="77777777" w:rsidR="00B244CC" w:rsidRDefault="00314855">
                              <w:pPr>
                                <w:jc w:val="right"/>
                              </w:pPr>
                              <w:r>
                                <w:rPr>
                                  <w:rFonts w:ascii="Arial" w:eastAsia="Arial" w:hAnsi="Arial"/>
                                  <w:color w:val="000000"/>
                                  <w:sz w:val="16"/>
                                </w:rPr>
                                <w:t>115,889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3C14E4" w14:textId="77777777" w:rsidR="00B244CC" w:rsidRDefault="00314855">
                              <w:pPr>
                                <w:jc w:val="right"/>
                              </w:pPr>
                              <w:r>
                                <w:rPr>
                                  <w:rFonts w:ascii="Arial" w:eastAsia="Arial" w:hAnsi="Arial"/>
                                  <w:color w:val="000000"/>
                                  <w:sz w:val="16"/>
                                </w:rPr>
                                <w:t>100.00</w:t>
                              </w:r>
                            </w:p>
                          </w:tc>
                        </w:tr>
                        <w:tr w:rsidR="00B244CC" w14:paraId="68ACE18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B1038C" w14:textId="77777777" w:rsidR="00B244CC" w:rsidRDefault="00314855">
                              <w:r>
                                <w:rPr>
                                  <w:rFonts w:ascii="Arial" w:eastAsia="Arial" w:hAnsi="Arial"/>
                                  <w:color w:val="000000"/>
                                  <w:sz w:val="16"/>
                                </w:rPr>
                                <w:t>00076864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E1FF54" w14:textId="77777777" w:rsidR="00B244CC" w:rsidRDefault="00314855">
                              <w:r>
                                <w:rPr>
                                  <w:rFonts w:ascii="Arial" w:eastAsia="Arial" w:hAnsi="Arial"/>
                                  <w:color w:val="000000"/>
                                  <w:sz w:val="16"/>
                                </w:rPr>
                                <w:t>MNE (social inclusion) disprit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0D21D0" w14:textId="77777777" w:rsidR="00B244CC" w:rsidRDefault="00314855">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D722C4"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5DC34D" w14:textId="77777777" w:rsidR="00B244CC" w:rsidRDefault="00314855">
                              <w:pPr>
                                <w:jc w:val="right"/>
                              </w:pPr>
                              <w:r>
                                <w:rPr>
                                  <w:rFonts w:ascii="Arial" w:eastAsia="Arial" w:hAnsi="Arial"/>
                                  <w:color w:val="000000"/>
                                  <w:sz w:val="16"/>
                                </w:rPr>
                                <w:t>790,982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1A0B75" w14:textId="77777777" w:rsidR="00B244CC" w:rsidRDefault="00314855">
                              <w:pPr>
                                <w:jc w:val="right"/>
                              </w:pPr>
                              <w:r>
                                <w:rPr>
                                  <w:rFonts w:ascii="Arial" w:eastAsia="Arial" w:hAnsi="Arial"/>
                                  <w:color w:val="000000"/>
                                  <w:sz w:val="16"/>
                                </w:rPr>
                                <w:t>790,982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3660F9" w14:textId="77777777" w:rsidR="00B244CC" w:rsidRDefault="00314855">
                              <w:pPr>
                                <w:jc w:val="right"/>
                              </w:pPr>
                              <w:r>
                                <w:rPr>
                                  <w:rFonts w:ascii="Arial" w:eastAsia="Arial" w:hAnsi="Arial"/>
                                  <w:color w:val="000000"/>
                                  <w:sz w:val="16"/>
                                </w:rPr>
                                <w:t>776,541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32DF4B" w14:textId="77777777" w:rsidR="00B244CC" w:rsidRDefault="00314855">
                              <w:pPr>
                                <w:jc w:val="right"/>
                              </w:pPr>
                              <w:r>
                                <w:rPr>
                                  <w:rFonts w:ascii="Arial" w:eastAsia="Arial" w:hAnsi="Arial"/>
                                  <w:color w:val="000000"/>
                                  <w:sz w:val="16"/>
                                </w:rPr>
                                <w:t>98.17</w:t>
                              </w:r>
                            </w:p>
                          </w:tc>
                        </w:tr>
                        <w:tr w:rsidR="00B244CC" w14:paraId="355E30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54514E" w14:textId="77777777" w:rsidR="00B244CC" w:rsidRDefault="00314855">
                              <w:r>
                                <w:rPr>
                                  <w:rFonts w:ascii="Arial" w:eastAsia="Arial" w:hAnsi="Arial"/>
                                  <w:color w:val="000000"/>
                                  <w:sz w:val="16"/>
                                </w:rPr>
                                <w:t>00076864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BFFAB1" w14:textId="77777777" w:rsidR="00B244CC" w:rsidRDefault="00314855">
                              <w:r>
                                <w:rPr>
                                  <w:rFonts w:ascii="Arial" w:eastAsia="Arial" w:hAnsi="Arial"/>
                                  <w:color w:val="000000"/>
                                  <w:sz w:val="16"/>
                                </w:rPr>
                                <w:t>MNE (social inclusion) disprit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0164F0" w14:textId="77777777" w:rsidR="00B244CC" w:rsidRDefault="00314855">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8A4925" w14:textId="77777777" w:rsidR="00B244CC" w:rsidRDefault="00314855">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24D0F5" w14:textId="77777777" w:rsidR="00B244CC" w:rsidRDefault="00314855">
                              <w:pPr>
                                <w:jc w:val="right"/>
                              </w:pPr>
                              <w:r>
                                <w:rPr>
                                  <w:rFonts w:ascii="Arial" w:eastAsia="Arial" w:hAnsi="Arial"/>
                                  <w:color w:val="000000"/>
                                  <w:sz w:val="16"/>
                                </w:rPr>
                                <w:t>188,333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71098B" w14:textId="77777777" w:rsidR="00B244CC" w:rsidRDefault="00314855">
                              <w:pPr>
                                <w:jc w:val="right"/>
                              </w:pPr>
                              <w:r>
                                <w:rPr>
                                  <w:rFonts w:ascii="Arial" w:eastAsia="Arial" w:hAnsi="Arial"/>
                                  <w:color w:val="000000"/>
                                  <w:sz w:val="16"/>
                                </w:rPr>
                                <w:t>187,502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87D85C" w14:textId="77777777" w:rsidR="00B244CC" w:rsidRDefault="00314855">
                              <w:pPr>
                                <w:jc w:val="right"/>
                              </w:pPr>
                              <w:r>
                                <w:rPr>
                                  <w:rFonts w:ascii="Arial" w:eastAsia="Arial" w:hAnsi="Arial"/>
                                  <w:color w:val="000000"/>
                                  <w:sz w:val="16"/>
                                </w:rPr>
                                <w:t>187,502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842A79" w14:textId="77777777" w:rsidR="00B244CC" w:rsidRDefault="00314855">
                              <w:pPr>
                                <w:jc w:val="right"/>
                              </w:pPr>
                              <w:r>
                                <w:rPr>
                                  <w:rFonts w:ascii="Arial" w:eastAsia="Arial" w:hAnsi="Arial"/>
                                  <w:color w:val="000000"/>
                                  <w:sz w:val="16"/>
                                </w:rPr>
                                <w:t>100.00</w:t>
                              </w:r>
                            </w:p>
                          </w:tc>
                        </w:tr>
                        <w:tr w:rsidR="00232416" w14:paraId="0201DF9E" w14:textId="77777777" w:rsidTr="002324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9872306" w14:textId="77777777" w:rsidR="00B244CC" w:rsidRDefault="00314855">
                              <w:r>
                                <w:rPr>
                                  <w:rFonts w:ascii="Arial" w:eastAsia="Arial" w:hAnsi="Arial"/>
                                  <w:b/>
                                  <w:color w:val="FFFFFF"/>
                                  <w:sz w:val="16"/>
                                </w:rPr>
                                <w:t>Social Inclusion: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929EDC9" w14:textId="77777777" w:rsidR="00B244CC" w:rsidRDefault="00B244CC"/>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89402A5" w14:textId="77777777" w:rsidR="00B244CC" w:rsidRDefault="00B244CC"/>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13670DA" w14:textId="77777777" w:rsidR="00B244CC" w:rsidRDefault="00314855">
                              <w:pPr>
                                <w:jc w:val="right"/>
                              </w:pPr>
                              <w:r>
                                <w:rPr>
                                  <w:rFonts w:ascii="Arial" w:eastAsia="Arial" w:hAnsi="Arial"/>
                                  <w:b/>
                                  <w:color w:val="FFFFFF"/>
                                  <w:sz w:val="16"/>
                                </w:rPr>
                                <w:t>1,307,011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09406CD" w14:textId="77777777" w:rsidR="00B244CC" w:rsidRDefault="00314855">
                              <w:pPr>
                                <w:jc w:val="right"/>
                              </w:pPr>
                              <w:r>
                                <w:rPr>
                                  <w:rFonts w:ascii="Arial" w:eastAsia="Arial" w:hAnsi="Arial"/>
                                  <w:b/>
                                  <w:color w:val="FFFFFF"/>
                                  <w:sz w:val="16"/>
                                </w:rPr>
                                <w:t>1,298,357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9D5DBBB" w14:textId="77777777" w:rsidR="00B244CC" w:rsidRDefault="00314855">
                              <w:pPr>
                                <w:jc w:val="right"/>
                              </w:pPr>
                              <w:r>
                                <w:rPr>
                                  <w:rFonts w:ascii="Arial" w:eastAsia="Arial" w:hAnsi="Arial"/>
                                  <w:b/>
                                  <w:color w:val="FFFFFF"/>
                                  <w:sz w:val="16"/>
                                </w:rPr>
                                <w:t>1,283,917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C5B9F7A" w14:textId="77777777" w:rsidR="00B244CC" w:rsidRDefault="00314855">
                              <w:pPr>
                                <w:jc w:val="right"/>
                              </w:pPr>
                              <w:r>
                                <w:rPr>
                                  <w:rFonts w:ascii="Arial" w:eastAsia="Arial" w:hAnsi="Arial"/>
                                  <w:b/>
                                  <w:color w:val="FFFFFF"/>
                                  <w:sz w:val="16"/>
                                </w:rPr>
                                <w:t>98.89</w:t>
                              </w:r>
                            </w:p>
                          </w:tc>
                        </w:tr>
                        <w:tr w:rsidR="00232416" w14:paraId="5DF7FD02" w14:textId="77777777" w:rsidTr="00232416">
                          <w:tc>
                            <w:tcPr>
                              <w:tcW w:w="1090" w:type="dxa"/>
                              <w:tcBorders>
                                <w:top w:val="nil"/>
                                <w:left w:val="nil"/>
                                <w:bottom w:val="nil"/>
                                <w:right w:val="nil"/>
                              </w:tcBorders>
                              <w:tcMar>
                                <w:top w:w="59" w:type="dxa"/>
                                <w:left w:w="59" w:type="dxa"/>
                                <w:bottom w:w="59" w:type="dxa"/>
                                <w:right w:w="59" w:type="dxa"/>
                              </w:tcMar>
                              <w:vAlign w:val="center"/>
                            </w:tcPr>
                            <w:p w14:paraId="1CEC7124" w14:textId="77777777" w:rsidR="00B244CC" w:rsidRDefault="00B244CC"/>
                          </w:tc>
                          <w:tc>
                            <w:tcPr>
                              <w:tcW w:w="2111" w:type="dxa"/>
                              <w:gridSpan w:val="7"/>
                              <w:tcBorders>
                                <w:top w:val="nil"/>
                                <w:left w:val="nil"/>
                                <w:bottom w:val="nil"/>
                                <w:right w:val="nil"/>
                              </w:tcBorders>
                              <w:tcMar>
                                <w:top w:w="59" w:type="dxa"/>
                                <w:left w:w="59" w:type="dxa"/>
                                <w:bottom w:w="59" w:type="dxa"/>
                                <w:right w:w="59" w:type="dxa"/>
                              </w:tcMar>
                              <w:vAlign w:val="center"/>
                            </w:tcPr>
                            <w:p w14:paraId="35BD2329" w14:textId="77777777" w:rsidR="00B244CC" w:rsidRDefault="00B244CC"/>
                          </w:tc>
                        </w:tr>
                        <w:tr w:rsidR="00232416" w14:paraId="69538F0D" w14:textId="77777777" w:rsidTr="0023241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DB230C3" w14:textId="77777777" w:rsidR="00B244CC" w:rsidRDefault="00314855">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2291049" w14:textId="77777777" w:rsidR="00B244CC" w:rsidRDefault="00B244CC"/>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C629B43" w14:textId="77777777" w:rsidR="00B244CC" w:rsidRDefault="00B244CC"/>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DEB0B8B" w14:textId="77777777" w:rsidR="00B244CC" w:rsidRDefault="00314855">
                              <w:pPr>
                                <w:jc w:val="right"/>
                              </w:pPr>
                              <w:r>
                                <w:rPr>
                                  <w:rFonts w:ascii="Arial" w:eastAsia="Arial" w:hAnsi="Arial"/>
                                  <w:b/>
                                  <w:color w:val="FFFFFF"/>
                                  <w:sz w:val="16"/>
                                </w:rPr>
                                <w:t>2,984,167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D26A1CB" w14:textId="77777777" w:rsidR="00B244CC" w:rsidRDefault="00314855">
                              <w:pPr>
                                <w:jc w:val="right"/>
                              </w:pPr>
                              <w:r>
                                <w:rPr>
                                  <w:rFonts w:ascii="Arial" w:eastAsia="Arial" w:hAnsi="Arial"/>
                                  <w:b/>
                                  <w:color w:val="FFFFFF"/>
                                  <w:sz w:val="16"/>
                                </w:rPr>
                                <w:t>2,930,367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E19E1D4" w14:textId="77777777" w:rsidR="00B244CC" w:rsidRDefault="00314855">
                              <w:pPr>
                                <w:jc w:val="right"/>
                              </w:pPr>
                              <w:r>
                                <w:rPr>
                                  <w:rFonts w:ascii="Arial" w:eastAsia="Arial" w:hAnsi="Arial"/>
                                  <w:b/>
                                  <w:color w:val="FFFFFF"/>
                                  <w:sz w:val="16"/>
                                </w:rPr>
                                <w:t>2,913,774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1F9703C" w14:textId="77777777" w:rsidR="00B244CC" w:rsidRDefault="00314855">
                              <w:pPr>
                                <w:jc w:val="right"/>
                              </w:pPr>
                              <w:r>
                                <w:rPr>
                                  <w:rFonts w:ascii="Segoe UI" w:eastAsia="Segoe UI" w:hAnsi="Segoe UI"/>
                                  <w:b/>
                                  <w:color w:val="FFFFFF"/>
                                  <w:sz w:val="16"/>
                                </w:rPr>
                                <w:t>99.43</w:t>
                              </w:r>
                            </w:p>
                          </w:tc>
                        </w:tr>
                      </w:tbl>
                      <w:p w14:paraId="45A3DD15" w14:textId="77777777" w:rsidR="00B244CC" w:rsidRDefault="00B244CC"/>
                    </w:tc>
                    <w:tc>
                      <w:tcPr>
                        <w:tcW w:w="1146" w:type="dxa"/>
                      </w:tcPr>
                      <w:p w14:paraId="3A655608" w14:textId="77777777" w:rsidR="00B244CC" w:rsidRDefault="00B244CC">
                        <w:pPr>
                          <w:pStyle w:val="EmptyCellLayoutStyle"/>
                        </w:pPr>
                      </w:p>
                    </w:tc>
                  </w:tr>
                </w:tbl>
                <w:p w14:paraId="572BE94D" w14:textId="77777777" w:rsidR="00B244CC" w:rsidRDefault="00B244CC"/>
              </w:tc>
            </w:tr>
          </w:tbl>
          <w:p w14:paraId="47E50674" w14:textId="77777777" w:rsidR="00B244CC" w:rsidRDefault="00B244CC"/>
        </w:tc>
      </w:tr>
    </w:tbl>
    <w:p w14:paraId="769C77EB" w14:textId="77777777" w:rsidR="00B244CC" w:rsidRDefault="00314855">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244CC" w14:paraId="0524004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244CC" w14:paraId="751B1DF8" w14:textId="77777777">
              <w:trPr>
                <w:trHeight w:val="80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B244CC" w14:paraId="68CF23ED" w14:textId="77777777">
                    <w:trPr>
                      <w:trHeight w:val="258"/>
                    </w:trPr>
                    <w:tc>
                      <w:tcPr>
                        <w:tcW w:w="1112" w:type="dxa"/>
                      </w:tcPr>
                      <w:p w14:paraId="6BB16A54" w14:textId="77777777" w:rsidR="00B244CC" w:rsidRDefault="00B244CC">
                        <w:pPr>
                          <w:pStyle w:val="EmptyCellLayoutStyle"/>
                        </w:pPr>
                      </w:p>
                    </w:tc>
                    <w:tc>
                      <w:tcPr>
                        <w:tcW w:w="9939" w:type="dxa"/>
                      </w:tcPr>
                      <w:p w14:paraId="10491161" w14:textId="77777777" w:rsidR="00B244CC" w:rsidRDefault="00B244CC">
                        <w:pPr>
                          <w:pStyle w:val="EmptyCellLayoutStyle"/>
                        </w:pPr>
                      </w:p>
                    </w:tc>
                    <w:tc>
                      <w:tcPr>
                        <w:tcW w:w="853" w:type="dxa"/>
                      </w:tcPr>
                      <w:p w14:paraId="5E2C6943" w14:textId="77777777" w:rsidR="00B244CC" w:rsidRDefault="00B244CC">
                        <w:pPr>
                          <w:pStyle w:val="EmptyCellLayoutStyle"/>
                        </w:pPr>
                      </w:p>
                    </w:tc>
                  </w:tr>
                  <w:tr w:rsidR="00B244CC" w14:paraId="62363678" w14:textId="77777777">
                    <w:tc>
                      <w:tcPr>
                        <w:tcW w:w="1112" w:type="dxa"/>
                      </w:tcPr>
                      <w:p w14:paraId="6DA22D36" w14:textId="77777777" w:rsidR="00B244CC" w:rsidRDefault="00B244CC">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B244CC" w14:paraId="2FEA435F" w14:textId="77777777">
                          <w:tc>
                            <w:tcPr>
                              <w:tcW w:w="6" w:type="dxa"/>
                            </w:tcPr>
                            <w:p w14:paraId="01AD62F6" w14:textId="77777777" w:rsidR="00B244CC" w:rsidRDefault="00B244CC">
                              <w:pPr>
                                <w:pStyle w:val="EmptyCellLayoutStyle"/>
                              </w:pPr>
                            </w:p>
                          </w:tc>
                          <w:tc>
                            <w:tcPr>
                              <w:tcW w:w="18" w:type="dxa"/>
                            </w:tcPr>
                            <w:p w14:paraId="73BA3209" w14:textId="77777777" w:rsidR="00B244CC" w:rsidRDefault="00B244CC">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232416" w14:paraId="0C063A1A" w14:textId="77777777" w:rsidTr="00232416">
                                <w:trPr>
                                  <w:trHeight w:val="344"/>
                                </w:trPr>
                                <w:tc>
                                  <w:tcPr>
                                    <w:tcW w:w="11" w:type="dxa"/>
                                  </w:tcPr>
                                  <w:p w14:paraId="491E65BA" w14:textId="77777777" w:rsidR="00B244CC" w:rsidRDefault="00B244CC">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B244CC" w14:paraId="3A643D74"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E31750D" w14:textId="77777777" w:rsidR="00B244CC" w:rsidRDefault="00314855">
                                          <w:r>
                                            <w:rPr>
                                              <w:rFonts w:ascii="Arial" w:eastAsia="Arial" w:hAnsi="Arial"/>
                                              <w:b/>
                                              <w:color w:val="2DABE0"/>
                                              <w:sz w:val="28"/>
                                            </w:rPr>
                                            <w:t>Contributors</w:t>
                                          </w:r>
                                        </w:p>
                                      </w:tc>
                                    </w:tr>
                                  </w:tbl>
                                  <w:p w14:paraId="32965ACA" w14:textId="77777777" w:rsidR="00B244CC" w:rsidRDefault="00B244CC"/>
                                </w:tc>
                                <w:tc>
                                  <w:tcPr>
                                    <w:tcW w:w="11" w:type="dxa"/>
                                  </w:tcPr>
                                  <w:p w14:paraId="0F2B5270" w14:textId="77777777" w:rsidR="00B244CC" w:rsidRDefault="00B244CC">
                                    <w:pPr>
                                      <w:pStyle w:val="EmptyCellLayoutStyle"/>
                                    </w:pPr>
                                  </w:p>
                                </w:tc>
                              </w:tr>
                              <w:tr w:rsidR="00B244CC" w14:paraId="603F243B" w14:textId="77777777">
                                <w:trPr>
                                  <w:trHeight w:val="57"/>
                                </w:trPr>
                                <w:tc>
                                  <w:tcPr>
                                    <w:tcW w:w="11" w:type="dxa"/>
                                  </w:tcPr>
                                  <w:p w14:paraId="65EFBFC0" w14:textId="77777777" w:rsidR="00B244CC" w:rsidRDefault="00B244CC">
                                    <w:pPr>
                                      <w:pStyle w:val="EmptyCellLayoutStyle"/>
                                    </w:pPr>
                                  </w:p>
                                </w:tc>
                                <w:tc>
                                  <w:tcPr>
                                    <w:tcW w:w="0" w:type="dxa"/>
                                  </w:tcPr>
                                  <w:p w14:paraId="399C0D74" w14:textId="77777777" w:rsidR="00B244CC" w:rsidRDefault="00B244CC">
                                    <w:pPr>
                                      <w:pStyle w:val="EmptyCellLayoutStyle"/>
                                    </w:pPr>
                                  </w:p>
                                </w:tc>
                                <w:tc>
                                  <w:tcPr>
                                    <w:tcW w:w="360" w:type="dxa"/>
                                  </w:tcPr>
                                  <w:p w14:paraId="32BCF9C7" w14:textId="77777777" w:rsidR="00B244CC" w:rsidRDefault="00B244CC">
                                    <w:pPr>
                                      <w:pStyle w:val="EmptyCellLayoutStyle"/>
                                    </w:pPr>
                                  </w:p>
                                </w:tc>
                                <w:tc>
                                  <w:tcPr>
                                    <w:tcW w:w="8617" w:type="dxa"/>
                                  </w:tcPr>
                                  <w:p w14:paraId="16C70A95" w14:textId="77777777" w:rsidR="00B244CC" w:rsidRDefault="00B244CC">
                                    <w:pPr>
                                      <w:pStyle w:val="EmptyCellLayoutStyle"/>
                                    </w:pPr>
                                  </w:p>
                                </w:tc>
                                <w:tc>
                                  <w:tcPr>
                                    <w:tcW w:w="346" w:type="dxa"/>
                                  </w:tcPr>
                                  <w:p w14:paraId="6CEDADF3" w14:textId="77777777" w:rsidR="00B244CC" w:rsidRDefault="00B244CC">
                                    <w:pPr>
                                      <w:pStyle w:val="EmptyCellLayoutStyle"/>
                                    </w:pPr>
                                  </w:p>
                                </w:tc>
                                <w:tc>
                                  <w:tcPr>
                                    <w:tcW w:w="11" w:type="dxa"/>
                                  </w:tcPr>
                                  <w:p w14:paraId="7537297A" w14:textId="77777777" w:rsidR="00B244CC" w:rsidRDefault="00B244CC">
                                    <w:pPr>
                                      <w:pStyle w:val="EmptyCellLayoutStyle"/>
                                    </w:pPr>
                                  </w:p>
                                </w:tc>
                              </w:tr>
                              <w:tr w:rsidR="00B244CC" w14:paraId="23ECCFB3" w14:textId="77777777">
                                <w:trPr>
                                  <w:trHeight w:val="77"/>
                                </w:trPr>
                                <w:tc>
                                  <w:tcPr>
                                    <w:tcW w:w="11" w:type="dxa"/>
                                  </w:tcPr>
                                  <w:p w14:paraId="715DCF76" w14:textId="77777777" w:rsidR="00B244CC" w:rsidRDefault="00B244CC">
                                    <w:pPr>
                                      <w:pStyle w:val="EmptyCellLayoutStyle"/>
                                    </w:pPr>
                                  </w:p>
                                </w:tc>
                                <w:tc>
                                  <w:tcPr>
                                    <w:tcW w:w="0" w:type="dxa"/>
                                  </w:tcPr>
                                  <w:p w14:paraId="36ECCE84" w14:textId="77777777" w:rsidR="00B244CC" w:rsidRDefault="00B244CC">
                                    <w:pPr>
                                      <w:pStyle w:val="EmptyCellLayoutStyle"/>
                                    </w:pPr>
                                  </w:p>
                                </w:tc>
                                <w:tc>
                                  <w:tcPr>
                                    <w:tcW w:w="360" w:type="dxa"/>
                                    <w:tcBorders>
                                      <w:top w:val="single" w:sz="15" w:space="0" w:color="2DABE0"/>
                                    </w:tcBorders>
                                  </w:tcPr>
                                  <w:p w14:paraId="35BB601E" w14:textId="77777777" w:rsidR="00B244CC" w:rsidRDefault="00B244CC">
                                    <w:pPr>
                                      <w:pStyle w:val="EmptyCellLayoutStyle"/>
                                    </w:pPr>
                                  </w:p>
                                </w:tc>
                                <w:tc>
                                  <w:tcPr>
                                    <w:tcW w:w="8617" w:type="dxa"/>
                                    <w:tcBorders>
                                      <w:top w:val="single" w:sz="15" w:space="0" w:color="2DABE0"/>
                                    </w:tcBorders>
                                  </w:tcPr>
                                  <w:p w14:paraId="70632148" w14:textId="77777777" w:rsidR="00B244CC" w:rsidRDefault="00B244CC">
                                    <w:pPr>
                                      <w:pStyle w:val="EmptyCellLayoutStyle"/>
                                    </w:pPr>
                                  </w:p>
                                </w:tc>
                                <w:tc>
                                  <w:tcPr>
                                    <w:tcW w:w="346" w:type="dxa"/>
                                    <w:tcBorders>
                                      <w:top w:val="single" w:sz="15" w:space="0" w:color="2DABE0"/>
                                    </w:tcBorders>
                                  </w:tcPr>
                                  <w:p w14:paraId="2600C4D0" w14:textId="77777777" w:rsidR="00B244CC" w:rsidRDefault="00B244CC">
                                    <w:pPr>
                                      <w:pStyle w:val="EmptyCellLayoutStyle"/>
                                    </w:pPr>
                                  </w:p>
                                </w:tc>
                                <w:tc>
                                  <w:tcPr>
                                    <w:tcW w:w="11" w:type="dxa"/>
                                  </w:tcPr>
                                  <w:p w14:paraId="068B2A92" w14:textId="77777777" w:rsidR="00B244CC" w:rsidRDefault="00B244CC">
                                    <w:pPr>
                                      <w:pStyle w:val="EmptyCellLayoutStyle"/>
                                    </w:pPr>
                                  </w:p>
                                </w:tc>
                              </w:tr>
                              <w:tr w:rsidR="00B244CC" w14:paraId="18A9B62F" w14:textId="77777777">
                                <w:tc>
                                  <w:tcPr>
                                    <w:tcW w:w="11" w:type="dxa"/>
                                  </w:tcPr>
                                  <w:p w14:paraId="4EE8C365" w14:textId="77777777" w:rsidR="00B244CC" w:rsidRDefault="00B244CC">
                                    <w:pPr>
                                      <w:pStyle w:val="EmptyCellLayoutStyle"/>
                                    </w:pPr>
                                  </w:p>
                                </w:tc>
                                <w:tc>
                                  <w:tcPr>
                                    <w:tcW w:w="0" w:type="dxa"/>
                                  </w:tcPr>
                                  <w:p w14:paraId="529CCA77" w14:textId="77777777" w:rsidR="00B244CC" w:rsidRDefault="00B244CC">
                                    <w:pPr>
                                      <w:pStyle w:val="EmptyCellLayoutStyle"/>
                                    </w:pPr>
                                  </w:p>
                                </w:tc>
                                <w:tc>
                                  <w:tcPr>
                                    <w:tcW w:w="360" w:type="dxa"/>
                                  </w:tcPr>
                                  <w:p w14:paraId="641009BA" w14:textId="77777777" w:rsidR="00B244CC" w:rsidRDefault="00B244CC">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B244CC" w14:paraId="378B08C3"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651FDE2" w14:textId="77777777" w:rsidR="00B244CC" w:rsidRDefault="00314855">
                                          <w:r>
                                            <w:rPr>
                                              <w:noProof/>
                                            </w:rPr>
                                            <w:drawing>
                                              <wp:inline distT="0" distB="0" distL="0" distR="0" wp14:anchorId="18DB9CA4" wp14:editId="3C14EE69">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85B4B9" w14:textId="77777777" w:rsidR="00B244CC" w:rsidRDefault="00B244CC"/>
                                      </w:tc>
                                      <w:tc>
                                        <w:tcPr>
                                          <w:tcW w:w="1644" w:type="dxa"/>
                                        </w:tcPr>
                                        <w:p w14:paraId="7E72ED14"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19FE0A3C" w14:textId="77777777" w:rsidR="00B244CC" w:rsidRDefault="00B244CC"/>
                                      </w:tc>
                                      <w:tc>
                                        <w:tcPr>
                                          <w:tcW w:w="1644" w:type="dxa"/>
                                        </w:tcPr>
                                        <w:p w14:paraId="41DB5DEA"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17AEA3BD" w14:textId="77777777" w:rsidR="00B244CC" w:rsidRDefault="00B244CC"/>
                                      </w:tc>
                                      <w:tc>
                                        <w:tcPr>
                                          <w:tcW w:w="1644" w:type="dxa"/>
                                        </w:tcPr>
                                        <w:p w14:paraId="21CC5950" w14:textId="77777777" w:rsidR="00B244CC" w:rsidRDefault="00B244CC"/>
                                      </w:tc>
                                    </w:tr>
                                    <w:tr w:rsidR="00B244CC" w14:paraId="46E7F4AC" w14:textId="77777777">
                                      <w:trPr>
                                        <w:trHeight w:val="31"/>
                                      </w:trPr>
                                      <w:tc>
                                        <w:tcPr>
                                          <w:tcW w:w="1644" w:type="dxa"/>
                                          <w:tcBorders>
                                            <w:top w:val="nil"/>
                                            <w:left w:val="nil"/>
                                            <w:bottom w:val="nil"/>
                                            <w:right w:val="nil"/>
                                          </w:tcBorders>
                                          <w:tcMar>
                                            <w:top w:w="39" w:type="dxa"/>
                                            <w:left w:w="39" w:type="dxa"/>
                                            <w:bottom w:w="39" w:type="dxa"/>
                                            <w:right w:w="39" w:type="dxa"/>
                                          </w:tcMar>
                                        </w:tcPr>
                                        <w:p w14:paraId="6BDBEB3E"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6EDC9185"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1EC7A004"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6B52874D"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581D8A9C"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005B6369"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4D01535D" w14:textId="77777777" w:rsidR="00B244CC" w:rsidRDefault="00B244CC"/>
                                      </w:tc>
                                    </w:tr>
                                  </w:tbl>
                                  <w:p w14:paraId="4BA24333" w14:textId="77777777" w:rsidR="00B244CC" w:rsidRDefault="00B244CC"/>
                                </w:tc>
                                <w:tc>
                                  <w:tcPr>
                                    <w:tcW w:w="346" w:type="dxa"/>
                                  </w:tcPr>
                                  <w:p w14:paraId="2AF8D7C4" w14:textId="77777777" w:rsidR="00B244CC" w:rsidRDefault="00B244CC">
                                    <w:pPr>
                                      <w:pStyle w:val="EmptyCellLayoutStyle"/>
                                    </w:pPr>
                                  </w:p>
                                </w:tc>
                                <w:tc>
                                  <w:tcPr>
                                    <w:tcW w:w="11" w:type="dxa"/>
                                  </w:tcPr>
                                  <w:p w14:paraId="277A44AF" w14:textId="77777777" w:rsidR="00B244CC" w:rsidRDefault="00B244CC">
                                    <w:pPr>
                                      <w:pStyle w:val="EmptyCellLayoutStyle"/>
                                    </w:pPr>
                                  </w:p>
                                </w:tc>
                              </w:tr>
                            </w:tbl>
                            <w:p w14:paraId="41BEDCED" w14:textId="77777777" w:rsidR="00B244CC" w:rsidRDefault="00B244CC"/>
                          </w:tc>
                          <w:tc>
                            <w:tcPr>
                              <w:tcW w:w="549" w:type="dxa"/>
                            </w:tcPr>
                            <w:p w14:paraId="522E3E3F" w14:textId="77777777" w:rsidR="00B244CC" w:rsidRDefault="00B244CC">
                              <w:pPr>
                                <w:pStyle w:val="EmptyCellLayoutStyle"/>
                              </w:pPr>
                            </w:p>
                          </w:tc>
                          <w:tc>
                            <w:tcPr>
                              <w:tcW w:w="12" w:type="dxa"/>
                            </w:tcPr>
                            <w:p w14:paraId="5316E209" w14:textId="77777777" w:rsidR="00B244CC" w:rsidRDefault="00B244CC">
                              <w:pPr>
                                <w:pStyle w:val="EmptyCellLayoutStyle"/>
                              </w:pPr>
                            </w:p>
                          </w:tc>
                        </w:tr>
                        <w:tr w:rsidR="00B244CC" w14:paraId="175DD2FB" w14:textId="77777777">
                          <w:trPr>
                            <w:trHeight w:val="122"/>
                          </w:trPr>
                          <w:tc>
                            <w:tcPr>
                              <w:tcW w:w="6" w:type="dxa"/>
                            </w:tcPr>
                            <w:p w14:paraId="49274DA8" w14:textId="77777777" w:rsidR="00B244CC" w:rsidRDefault="00B244CC">
                              <w:pPr>
                                <w:pStyle w:val="EmptyCellLayoutStyle"/>
                              </w:pPr>
                            </w:p>
                          </w:tc>
                          <w:tc>
                            <w:tcPr>
                              <w:tcW w:w="18" w:type="dxa"/>
                            </w:tcPr>
                            <w:p w14:paraId="03DAFE13" w14:textId="77777777" w:rsidR="00B244CC" w:rsidRDefault="00B244CC">
                              <w:pPr>
                                <w:pStyle w:val="EmptyCellLayoutStyle"/>
                              </w:pPr>
                            </w:p>
                          </w:tc>
                          <w:tc>
                            <w:tcPr>
                              <w:tcW w:w="9347" w:type="dxa"/>
                            </w:tcPr>
                            <w:p w14:paraId="0351E2CB" w14:textId="77777777" w:rsidR="00B244CC" w:rsidRDefault="00B244CC">
                              <w:pPr>
                                <w:pStyle w:val="EmptyCellLayoutStyle"/>
                              </w:pPr>
                            </w:p>
                          </w:tc>
                          <w:tc>
                            <w:tcPr>
                              <w:tcW w:w="549" w:type="dxa"/>
                            </w:tcPr>
                            <w:p w14:paraId="77762896" w14:textId="77777777" w:rsidR="00B244CC" w:rsidRDefault="00B244CC">
                              <w:pPr>
                                <w:pStyle w:val="EmptyCellLayoutStyle"/>
                              </w:pPr>
                            </w:p>
                          </w:tc>
                          <w:tc>
                            <w:tcPr>
                              <w:tcW w:w="12" w:type="dxa"/>
                            </w:tcPr>
                            <w:p w14:paraId="0AFFEE18" w14:textId="77777777" w:rsidR="00B244CC" w:rsidRDefault="00B244CC">
                              <w:pPr>
                                <w:pStyle w:val="EmptyCellLayoutStyle"/>
                              </w:pPr>
                            </w:p>
                          </w:tc>
                        </w:tr>
                        <w:tr w:rsidR="00232416" w14:paraId="5530B2D8" w14:textId="77777777" w:rsidTr="00232416">
                          <w:tc>
                            <w:tcPr>
                              <w:tcW w:w="6" w:type="dxa"/>
                            </w:tcPr>
                            <w:p w14:paraId="0573ACDF" w14:textId="77777777" w:rsidR="00B244CC" w:rsidRDefault="00B244CC">
                              <w:pPr>
                                <w:pStyle w:val="EmptyCellLayoutStyle"/>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232416" w14:paraId="1E872896" w14:textId="77777777" w:rsidTr="00232416">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B244CC" w14:paraId="54B543FF"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1BB97A4" w14:textId="77777777" w:rsidR="00B244CC" w:rsidRDefault="00314855">
                                          <w:r>
                                            <w:rPr>
                                              <w:rFonts w:ascii="Arial" w:eastAsia="Arial" w:hAnsi="Arial"/>
                                              <w:b/>
                                              <w:color w:val="2DABE0"/>
                                              <w:sz w:val="28"/>
                                            </w:rPr>
                                            <w:t>UN Participating Organizations</w:t>
                                          </w:r>
                                        </w:p>
                                      </w:tc>
                                    </w:tr>
                                  </w:tbl>
                                  <w:p w14:paraId="48FE6A2C" w14:textId="77777777" w:rsidR="00B244CC" w:rsidRDefault="00B244CC"/>
                                </w:tc>
                                <w:tc>
                                  <w:tcPr>
                                    <w:tcW w:w="597" w:type="dxa"/>
                                  </w:tcPr>
                                  <w:p w14:paraId="7C45D847" w14:textId="77777777" w:rsidR="00B244CC" w:rsidRDefault="00B244CC">
                                    <w:pPr>
                                      <w:pStyle w:val="EmptyCellLayoutStyle"/>
                                    </w:pPr>
                                  </w:p>
                                </w:tc>
                              </w:tr>
                              <w:tr w:rsidR="00B244CC" w14:paraId="290EE3BB" w14:textId="77777777">
                                <w:trPr>
                                  <w:trHeight w:val="37"/>
                                </w:trPr>
                                <w:tc>
                                  <w:tcPr>
                                    <w:tcW w:w="377" w:type="dxa"/>
                                  </w:tcPr>
                                  <w:p w14:paraId="422CC1A8" w14:textId="77777777" w:rsidR="00B244CC" w:rsidRDefault="00B244CC">
                                    <w:pPr>
                                      <w:pStyle w:val="EmptyCellLayoutStyle"/>
                                    </w:pPr>
                                  </w:p>
                                </w:tc>
                                <w:tc>
                                  <w:tcPr>
                                    <w:tcW w:w="8617" w:type="dxa"/>
                                  </w:tcPr>
                                  <w:p w14:paraId="4A0E2897" w14:textId="77777777" w:rsidR="00B244CC" w:rsidRDefault="00B244CC">
                                    <w:pPr>
                                      <w:pStyle w:val="EmptyCellLayoutStyle"/>
                                    </w:pPr>
                                  </w:p>
                                </w:tc>
                                <w:tc>
                                  <w:tcPr>
                                    <w:tcW w:w="328" w:type="dxa"/>
                                  </w:tcPr>
                                  <w:p w14:paraId="1C380B8A" w14:textId="77777777" w:rsidR="00B244CC" w:rsidRDefault="00B244CC">
                                    <w:pPr>
                                      <w:pStyle w:val="EmptyCellLayoutStyle"/>
                                    </w:pPr>
                                  </w:p>
                                </w:tc>
                                <w:tc>
                                  <w:tcPr>
                                    <w:tcW w:w="597" w:type="dxa"/>
                                  </w:tcPr>
                                  <w:p w14:paraId="2D1F6914" w14:textId="77777777" w:rsidR="00B244CC" w:rsidRDefault="00B244CC">
                                    <w:pPr>
                                      <w:pStyle w:val="EmptyCellLayoutStyle"/>
                                    </w:pPr>
                                  </w:p>
                                </w:tc>
                              </w:tr>
                              <w:tr w:rsidR="00B244CC" w14:paraId="679708EE" w14:textId="77777777">
                                <w:trPr>
                                  <w:trHeight w:val="76"/>
                                </w:trPr>
                                <w:tc>
                                  <w:tcPr>
                                    <w:tcW w:w="377" w:type="dxa"/>
                                    <w:tcBorders>
                                      <w:top w:val="single" w:sz="15" w:space="0" w:color="2DABE0"/>
                                    </w:tcBorders>
                                  </w:tcPr>
                                  <w:p w14:paraId="3B435101" w14:textId="77777777" w:rsidR="00B244CC" w:rsidRDefault="00B244CC">
                                    <w:pPr>
                                      <w:pStyle w:val="EmptyCellLayoutStyle"/>
                                    </w:pPr>
                                  </w:p>
                                </w:tc>
                                <w:tc>
                                  <w:tcPr>
                                    <w:tcW w:w="8617" w:type="dxa"/>
                                    <w:tcBorders>
                                      <w:top w:val="single" w:sz="15" w:space="0" w:color="2DABE0"/>
                                    </w:tcBorders>
                                  </w:tcPr>
                                  <w:p w14:paraId="20876590" w14:textId="77777777" w:rsidR="00B244CC" w:rsidRDefault="00B244CC">
                                    <w:pPr>
                                      <w:pStyle w:val="EmptyCellLayoutStyle"/>
                                    </w:pPr>
                                  </w:p>
                                </w:tc>
                                <w:tc>
                                  <w:tcPr>
                                    <w:tcW w:w="328" w:type="dxa"/>
                                    <w:tcBorders>
                                      <w:top w:val="single" w:sz="15" w:space="0" w:color="2DABE0"/>
                                    </w:tcBorders>
                                  </w:tcPr>
                                  <w:p w14:paraId="055002C2" w14:textId="77777777" w:rsidR="00B244CC" w:rsidRDefault="00B244CC">
                                    <w:pPr>
                                      <w:pStyle w:val="EmptyCellLayoutStyle"/>
                                    </w:pPr>
                                  </w:p>
                                </w:tc>
                                <w:tc>
                                  <w:tcPr>
                                    <w:tcW w:w="597" w:type="dxa"/>
                                  </w:tcPr>
                                  <w:p w14:paraId="69867DDA" w14:textId="77777777" w:rsidR="00B244CC" w:rsidRDefault="00B244CC">
                                    <w:pPr>
                                      <w:pStyle w:val="EmptyCellLayoutStyle"/>
                                    </w:pPr>
                                  </w:p>
                                </w:tc>
                              </w:tr>
                              <w:tr w:rsidR="00B244CC" w14:paraId="4A2C302D" w14:textId="77777777">
                                <w:tc>
                                  <w:tcPr>
                                    <w:tcW w:w="377" w:type="dxa"/>
                                  </w:tcPr>
                                  <w:p w14:paraId="283E9284" w14:textId="77777777" w:rsidR="00B244CC" w:rsidRDefault="00B244CC">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B244CC" w14:paraId="6B84A5BE" w14:textId="77777777">
                                      <w:trPr>
                                        <w:trHeight w:val="999"/>
                                      </w:trPr>
                                      <w:tc>
                                        <w:tcPr>
                                          <w:tcW w:w="1644" w:type="dxa"/>
                                          <w:tcBorders>
                                            <w:top w:val="nil"/>
                                            <w:left w:val="nil"/>
                                            <w:bottom w:val="nil"/>
                                            <w:right w:val="nil"/>
                                          </w:tcBorders>
                                          <w:tcMar>
                                            <w:top w:w="0" w:type="dxa"/>
                                            <w:left w:w="0" w:type="dxa"/>
                                            <w:bottom w:w="0" w:type="dxa"/>
                                            <w:right w:w="0" w:type="dxa"/>
                                          </w:tcMar>
                                        </w:tcPr>
                                        <w:p w14:paraId="038795B1" w14:textId="77777777" w:rsidR="00B244CC" w:rsidRDefault="00314855">
                                          <w:r>
                                            <w:rPr>
                                              <w:noProof/>
                                            </w:rPr>
                                            <w:drawing>
                                              <wp:inline distT="0" distB="0" distL="0" distR="0" wp14:anchorId="0A0AF9C8" wp14:editId="621D13A5">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3866293" w14:textId="77777777" w:rsidR="00B244CC" w:rsidRDefault="00B244CC"/>
                                      </w:tc>
                                      <w:tc>
                                        <w:tcPr>
                                          <w:tcW w:w="1644" w:type="dxa"/>
                                          <w:tcBorders>
                                            <w:top w:val="nil"/>
                                            <w:left w:val="nil"/>
                                            <w:bottom w:val="nil"/>
                                            <w:right w:val="nil"/>
                                          </w:tcBorders>
                                          <w:tcMar>
                                            <w:top w:w="0" w:type="dxa"/>
                                            <w:left w:w="0" w:type="dxa"/>
                                            <w:bottom w:w="0" w:type="dxa"/>
                                            <w:right w:w="0" w:type="dxa"/>
                                          </w:tcMar>
                                        </w:tcPr>
                                        <w:p w14:paraId="55804884" w14:textId="77777777" w:rsidR="00B244CC" w:rsidRDefault="00314855">
                                          <w:r>
                                            <w:rPr>
                                              <w:noProof/>
                                            </w:rPr>
                                            <w:drawing>
                                              <wp:inline distT="0" distB="0" distL="0" distR="0" wp14:anchorId="10877E4E" wp14:editId="39053640">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56AC2C0" w14:textId="77777777" w:rsidR="00B244CC" w:rsidRDefault="00B244CC"/>
                                      </w:tc>
                                      <w:tc>
                                        <w:tcPr>
                                          <w:tcW w:w="1644" w:type="dxa"/>
                                          <w:tcBorders>
                                            <w:top w:val="nil"/>
                                            <w:left w:val="nil"/>
                                            <w:bottom w:val="nil"/>
                                            <w:right w:val="nil"/>
                                          </w:tcBorders>
                                          <w:tcMar>
                                            <w:top w:w="0" w:type="dxa"/>
                                            <w:left w:w="0" w:type="dxa"/>
                                            <w:bottom w:w="0" w:type="dxa"/>
                                            <w:right w:w="0" w:type="dxa"/>
                                          </w:tcMar>
                                        </w:tcPr>
                                        <w:p w14:paraId="5BBE0E93" w14:textId="77777777" w:rsidR="00B244CC" w:rsidRDefault="00314855">
                                          <w:r>
                                            <w:rPr>
                                              <w:noProof/>
                                            </w:rPr>
                                            <w:drawing>
                                              <wp:inline distT="0" distB="0" distL="0" distR="0" wp14:anchorId="17FF0CC5" wp14:editId="2E999B0A">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541FA8A" w14:textId="77777777" w:rsidR="00B244CC" w:rsidRDefault="00B244CC"/>
                                      </w:tc>
                                      <w:tc>
                                        <w:tcPr>
                                          <w:tcW w:w="1644" w:type="dxa"/>
                                          <w:tcBorders>
                                            <w:top w:val="nil"/>
                                            <w:left w:val="nil"/>
                                            <w:bottom w:val="nil"/>
                                            <w:right w:val="nil"/>
                                          </w:tcBorders>
                                          <w:tcMar>
                                            <w:top w:w="0" w:type="dxa"/>
                                            <w:left w:w="0" w:type="dxa"/>
                                            <w:bottom w:w="0" w:type="dxa"/>
                                            <w:right w:w="0" w:type="dxa"/>
                                          </w:tcMar>
                                        </w:tcPr>
                                        <w:p w14:paraId="6F355181" w14:textId="77777777" w:rsidR="00B244CC" w:rsidRDefault="00314855">
                                          <w:r>
                                            <w:rPr>
                                              <w:noProof/>
                                            </w:rPr>
                                            <w:drawing>
                                              <wp:inline distT="0" distB="0" distL="0" distR="0" wp14:anchorId="55DD8E52" wp14:editId="2FA9C8C4">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1044000" cy="684000"/>
                                                        </a:xfrm>
                                                        <a:prstGeom prst="rect">
                                                          <a:avLst/>
                                                        </a:prstGeom>
                                                      </pic:spPr>
                                                    </pic:pic>
                                                  </a:graphicData>
                                                </a:graphic>
                                              </wp:inline>
                                            </w:drawing>
                                          </w:r>
                                        </w:p>
                                      </w:tc>
                                    </w:tr>
                                    <w:tr w:rsidR="00B244CC" w14:paraId="677596E4" w14:textId="77777777">
                                      <w:trPr>
                                        <w:trHeight w:val="31"/>
                                      </w:trPr>
                                      <w:tc>
                                        <w:tcPr>
                                          <w:tcW w:w="1644" w:type="dxa"/>
                                          <w:tcBorders>
                                            <w:top w:val="nil"/>
                                            <w:left w:val="nil"/>
                                            <w:bottom w:val="nil"/>
                                            <w:right w:val="nil"/>
                                          </w:tcBorders>
                                          <w:tcMar>
                                            <w:top w:w="39" w:type="dxa"/>
                                            <w:left w:w="39" w:type="dxa"/>
                                            <w:bottom w:w="39" w:type="dxa"/>
                                            <w:right w:w="39" w:type="dxa"/>
                                          </w:tcMar>
                                        </w:tcPr>
                                        <w:p w14:paraId="5AD748CE"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1010FE80"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77002B0B"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5C804E30"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414477C1"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7AB30BAA"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41D36FD2" w14:textId="77777777" w:rsidR="00B244CC" w:rsidRDefault="00B244CC"/>
                                      </w:tc>
                                    </w:tr>
                                    <w:tr w:rsidR="00B244CC" w14:paraId="2575A75A" w14:textId="77777777">
                                      <w:trPr>
                                        <w:trHeight w:val="999"/>
                                      </w:trPr>
                                      <w:tc>
                                        <w:tcPr>
                                          <w:tcW w:w="1644" w:type="dxa"/>
                                          <w:tcBorders>
                                            <w:top w:val="nil"/>
                                            <w:left w:val="nil"/>
                                            <w:bottom w:val="nil"/>
                                            <w:right w:val="nil"/>
                                          </w:tcBorders>
                                          <w:tcMar>
                                            <w:top w:w="0" w:type="dxa"/>
                                            <w:left w:w="0" w:type="dxa"/>
                                            <w:bottom w:w="0" w:type="dxa"/>
                                            <w:right w:w="0" w:type="dxa"/>
                                          </w:tcMar>
                                        </w:tcPr>
                                        <w:p w14:paraId="252A8D3C" w14:textId="77777777" w:rsidR="00B244CC" w:rsidRDefault="00314855">
                                          <w:r>
                                            <w:rPr>
                                              <w:noProof/>
                                            </w:rPr>
                                            <w:drawing>
                                              <wp:inline distT="0" distB="0" distL="0" distR="0" wp14:anchorId="1F87CD0A" wp14:editId="37D1B733">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78F98E" w14:textId="77777777" w:rsidR="00B244CC" w:rsidRDefault="00B244CC"/>
                                      </w:tc>
                                      <w:tc>
                                        <w:tcPr>
                                          <w:tcW w:w="1644" w:type="dxa"/>
                                          <w:tcBorders>
                                            <w:top w:val="nil"/>
                                            <w:left w:val="nil"/>
                                            <w:bottom w:val="nil"/>
                                            <w:right w:val="nil"/>
                                          </w:tcBorders>
                                          <w:tcMar>
                                            <w:top w:w="0" w:type="dxa"/>
                                            <w:left w:w="0" w:type="dxa"/>
                                            <w:bottom w:w="0" w:type="dxa"/>
                                            <w:right w:w="0" w:type="dxa"/>
                                          </w:tcMar>
                                        </w:tcPr>
                                        <w:p w14:paraId="780AB6B7" w14:textId="77777777" w:rsidR="00B244CC" w:rsidRDefault="00314855">
                                          <w:r>
                                            <w:rPr>
                                              <w:noProof/>
                                            </w:rPr>
                                            <w:drawing>
                                              <wp:inline distT="0" distB="0" distL="0" distR="0" wp14:anchorId="036DECB5" wp14:editId="2B1E92AE">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E108DAE" w14:textId="77777777" w:rsidR="00B244CC" w:rsidRDefault="00B244CC"/>
                                      </w:tc>
                                      <w:tc>
                                        <w:tcPr>
                                          <w:tcW w:w="1644" w:type="dxa"/>
                                          <w:tcBorders>
                                            <w:top w:val="nil"/>
                                            <w:left w:val="nil"/>
                                            <w:bottom w:val="nil"/>
                                            <w:right w:val="nil"/>
                                          </w:tcBorders>
                                          <w:tcMar>
                                            <w:top w:w="0" w:type="dxa"/>
                                            <w:left w:w="0" w:type="dxa"/>
                                            <w:bottom w:w="0" w:type="dxa"/>
                                            <w:right w:w="0" w:type="dxa"/>
                                          </w:tcMar>
                                        </w:tcPr>
                                        <w:p w14:paraId="6C182825" w14:textId="77777777" w:rsidR="00B244CC" w:rsidRDefault="00314855">
                                          <w:r>
                                            <w:rPr>
                                              <w:noProof/>
                                            </w:rPr>
                                            <w:drawing>
                                              <wp:inline distT="0" distB="0" distL="0" distR="0" wp14:anchorId="4EEDD628" wp14:editId="153D982C">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C90EC5" w14:textId="77777777" w:rsidR="00B244CC" w:rsidRDefault="00B244CC"/>
                                      </w:tc>
                                      <w:tc>
                                        <w:tcPr>
                                          <w:tcW w:w="1644" w:type="dxa"/>
                                          <w:tcBorders>
                                            <w:top w:val="nil"/>
                                            <w:left w:val="nil"/>
                                            <w:bottom w:val="nil"/>
                                            <w:right w:val="nil"/>
                                          </w:tcBorders>
                                          <w:tcMar>
                                            <w:top w:w="0" w:type="dxa"/>
                                            <w:left w:w="0" w:type="dxa"/>
                                            <w:bottom w:w="0" w:type="dxa"/>
                                            <w:right w:w="0" w:type="dxa"/>
                                          </w:tcMar>
                                        </w:tcPr>
                                        <w:p w14:paraId="3D489B2B" w14:textId="77777777" w:rsidR="00B244CC" w:rsidRDefault="00314855">
                                          <w:r>
                                            <w:rPr>
                                              <w:noProof/>
                                            </w:rPr>
                                            <w:drawing>
                                              <wp:inline distT="0" distB="0" distL="0" distR="0" wp14:anchorId="77038914" wp14:editId="5DAEADD7">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B244CC" w14:paraId="3201ABE3" w14:textId="77777777">
                                      <w:trPr>
                                        <w:trHeight w:val="31"/>
                                      </w:trPr>
                                      <w:tc>
                                        <w:tcPr>
                                          <w:tcW w:w="1644" w:type="dxa"/>
                                          <w:tcBorders>
                                            <w:top w:val="nil"/>
                                            <w:left w:val="nil"/>
                                            <w:bottom w:val="nil"/>
                                            <w:right w:val="nil"/>
                                          </w:tcBorders>
                                          <w:tcMar>
                                            <w:top w:w="39" w:type="dxa"/>
                                            <w:left w:w="39" w:type="dxa"/>
                                            <w:bottom w:w="39" w:type="dxa"/>
                                            <w:right w:w="39" w:type="dxa"/>
                                          </w:tcMar>
                                        </w:tcPr>
                                        <w:p w14:paraId="2DA1DC4C"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358D16B8"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00AD52C9"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144D9681"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7F939027"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5B0E23D6"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4881AE1F" w14:textId="77777777" w:rsidR="00B244CC" w:rsidRDefault="00B244CC"/>
                                      </w:tc>
                                    </w:tr>
                                    <w:tr w:rsidR="00B244CC" w14:paraId="7393D7D4" w14:textId="77777777">
                                      <w:trPr>
                                        <w:trHeight w:val="999"/>
                                      </w:trPr>
                                      <w:tc>
                                        <w:tcPr>
                                          <w:tcW w:w="1644" w:type="dxa"/>
                                          <w:tcBorders>
                                            <w:top w:val="nil"/>
                                            <w:left w:val="nil"/>
                                            <w:bottom w:val="nil"/>
                                            <w:right w:val="nil"/>
                                          </w:tcBorders>
                                          <w:tcMar>
                                            <w:top w:w="0" w:type="dxa"/>
                                            <w:left w:w="0" w:type="dxa"/>
                                            <w:bottom w:w="0" w:type="dxa"/>
                                            <w:right w:w="0" w:type="dxa"/>
                                          </w:tcMar>
                                        </w:tcPr>
                                        <w:p w14:paraId="052BE807" w14:textId="77777777" w:rsidR="00B244CC" w:rsidRDefault="00314855">
                                          <w:r>
                                            <w:rPr>
                                              <w:noProof/>
                                            </w:rPr>
                                            <w:drawing>
                                              <wp:inline distT="0" distB="0" distL="0" distR="0" wp14:anchorId="114FE866" wp14:editId="41935BFC">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0710FBE" w14:textId="77777777" w:rsidR="00B244CC" w:rsidRDefault="00B244CC"/>
                                      </w:tc>
                                      <w:tc>
                                        <w:tcPr>
                                          <w:tcW w:w="1644" w:type="dxa"/>
                                        </w:tcPr>
                                        <w:p w14:paraId="0C758C2C"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148F248B" w14:textId="77777777" w:rsidR="00B244CC" w:rsidRDefault="00B244CC"/>
                                      </w:tc>
                                      <w:tc>
                                        <w:tcPr>
                                          <w:tcW w:w="1644" w:type="dxa"/>
                                        </w:tcPr>
                                        <w:p w14:paraId="52799C15"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1E65C0F0" w14:textId="77777777" w:rsidR="00B244CC" w:rsidRDefault="00B244CC"/>
                                      </w:tc>
                                      <w:tc>
                                        <w:tcPr>
                                          <w:tcW w:w="1644" w:type="dxa"/>
                                        </w:tcPr>
                                        <w:p w14:paraId="40A7772D" w14:textId="77777777" w:rsidR="00B244CC" w:rsidRDefault="00B244CC"/>
                                      </w:tc>
                                    </w:tr>
                                    <w:tr w:rsidR="00B244CC" w14:paraId="07A46BD2" w14:textId="77777777">
                                      <w:trPr>
                                        <w:trHeight w:val="31"/>
                                      </w:trPr>
                                      <w:tc>
                                        <w:tcPr>
                                          <w:tcW w:w="1644" w:type="dxa"/>
                                          <w:tcBorders>
                                            <w:top w:val="nil"/>
                                            <w:left w:val="nil"/>
                                            <w:bottom w:val="nil"/>
                                            <w:right w:val="nil"/>
                                          </w:tcBorders>
                                          <w:tcMar>
                                            <w:top w:w="39" w:type="dxa"/>
                                            <w:left w:w="39" w:type="dxa"/>
                                            <w:bottom w:w="39" w:type="dxa"/>
                                            <w:right w:w="39" w:type="dxa"/>
                                          </w:tcMar>
                                        </w:tcPr>
                                        <w:p w14:paraId="09CBE218"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6DAD72C8"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3219481C"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0EF031EB"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2FB7AC62"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345D054B"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6FA0D1FB" w14:textId="77777777" w:rsidR="00B244CC" w:rsidRDefault="00B244CC"/>
                                      </w:tc>
                                    </w:tr>
                                  </w:tbl>
                                  <w:p w14:paraId="49C8FE7A" w14:textId="77777777" w:rsidR="00B244CC" w:rsidRDefault="00B244CC"/>
                                </w:tc>
                                <w:tc>
                                  <w:tcPr>
                                    <w:tcW w:w="328" w:type="dxa"/>
                                  </w:tcPr>
                                  <w:p w14:paraId="3ED76816" w14:textId="77777777" w:rsidR="00B244CC" w:rsidRDefault="00B244CC">
                                    <w:pPr>
                                      <w:pStyle w:val="EmptyCellLayoutStyle"/>
                                    </w:pPr>
                                  </w:p>
                                </w:tc>
                                <w:tc>
                                  <w:tcPr>
                                    <w:tcW w:w="597" w:type="dxa"/>
                                  </w:tcPr>
                                  <w:p w14:paraId="68C0DEB2" w14:textId="77777777" w:rsidR="00B244CC" w:rsidRDefault="00B244CC">
                                    <w:pPr>
                                      <w:pStyle w:val="EmptyCellLayoutStyle"/>
                                    </w:pPr>
                                  </w:p>
                                </w:tc>
                              </w:tr>
                            </w:tbl>
                            <w:p w14:paraId="1C40FC33" w14:textId="77777777" w:rsidR="00B244CC" w:rsidRDefault="00B244CC"/>
                          </w:tc>
                        </w:tr>
                        <w:tr w:rsidR="00B244CC" w14:paraId="5A7D958B" w14:textId="77777777">
                          <w:trPr>
                            <w:trHeight w:val="293"/>
                          </w:trPr>
                          <w:tc>
                            <w:tcPr>
                              <w:tcW w:w="6" w:type="dxa"/>
                            </w:tcPr>
                            <w:p w14:paraId="4849F869" w14:textId="77777777" w:rsidR="00B244CC" w:rsidRDefault="00B244CC">
                              <w:pPr>
                                <w:pStyle w:val="EmptyCellLayoutStyle"/>
                              </w:pPr>
                            </w:p>
                          </w:tc>
                          <w:tc>
                            <w:tcPr>
                              <w:tcW w:w="18" w:type="dxa"/>
                            </w:tcPr>
                            <w:p w14:paraId="58CBBC38" w14:textId="77777777" w:rsidR="00B244CC" w:rsidRDefault="00B244CC">
                              <w:pPr>
                                <w:pStyle w:val="EmptyCellLayoutStyle"/>
                              </w:pPr>
                            </w:p>
                          </w:tc>
                          <w:tc>
                            <w:tcPr>
                              <w:tcW w:w="9347" w:type="dxa"/>
                            </w:tcPr>
                            <w:p w14:paraId="1B0095A6" w14:textId="77777777" w:rsidR="00B244CC" w:rsidRDefault="00B244CC">
                              <w:pPr>
                                <w:pStyle w:val="EmptyCellLayoutStyle"/>
                              </w:pPr>
                            </w:p>
                          </w:tc>
                          <w:tc>
                            <w:tcPr>
                              <w:tcW w:w="549" w:type="dxa"/>
                            </w:tcPr>
                            <w:p w14:paraId="0079CAF7" w14:textId="77777777" w:rsidR="00B244CC" w:rsidRDefault="00B244CC">
                              <w:pPr>
                                <w:pStyle w:val="EmptyCellLayoutStyle"/>
                              </w:pPr>
                            </w:p>
                          </w:tc>
                          <w:tc>
                            <w:tcPr>
                              <w:tcW w:w="12" w:type="dxa"/>
                            </w:tcPr>
                            <w:p w14:paraId="5B6C080C" w14:textId="77777777" w:rsidR="00B244CC" w:rsidRDefault="00B244CC">
                              <w:pPr>
                                <w:pStyle w:val="EmptyCellLayoutStyle"/>
                              </w:pPr>
                            </w:p>
                          </w:tc>
                        </w:tr>
                        <w:tr w:rsidR="00232416" w14:paraId="281C0DB2" w14:textId="77777777" w:rsidTr="00232416">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B244CC" w14:paraId="1EF662A9" w14:textId="77777777">
                                <w:trPr>
                                  <w:trHeight w:val="36"/>
                                </w:trPr>
                                <w:tc>
                                  <w:tcPr>
                                    <w:tcW w:w="382" w:type="dxa"/>
                                  </w:tcPr>
                                  <w:p w14:paraId="1EDECAFE" w14:textId="77777777" w:rsidR="00B244CC" w:rsidRDefault="00B244CC">
                                    <w:pPr>
                                      <w:pStyle w:val="EmptyCellLayoutStyle"/>
                                    </w:pPr>
                                  </w:p>
                                </w:tc>
                                <w:tc>
                                  <w:tcPr>
                                    <w:tcW w:w="8617" w:type="dxa"/>
                                  </w:tcPr>
                                  <w:p w14:paraId="641E2F6A" w14:textId="77777777" w:rsidR="00B244CC" w:rsidRDefault="00B244CC">
                                    <w:pPr>
                                      <w:pStyle w:val="EmptyCellLayoutStyle"/>
                                    </w:pPr>
                                  </w:p>
                                </w:tc>
                                <w:tc>
                                  <w:tcPr>
                                    <w:tcW w:w="324" w:type="dxa"/>
                                  </w:tcPr>
                                  <w:p w14:paraId="750DD7BC" w14:textId="77777777" w:rsidR="00B244CC" w:rsidRDefault="00B244CC">
                                    <w:pPr>
                                      <w:pStyle w:val="EmptyCellLayoutStyle"/>
                                    </w:pPr>
                                  </w:p>
                                </w:tc>
                                <w:tc>
                                  <w:tcPr>
                                    <w:tcW w:w="597" w:type="dxa"/>
                                  </w:tcPr>
                                  <w:p w14:paraId="2F1A4C85" w14:textId="77777777" w:rsidR="00B244CC" w:rsidRDefault="00B244CC">
                                    <w:pPr>
                                      <w:pStyle w:val="EmptyCellLayoutStyle"/>
                                    </w:pPr>
                                  </w:p>
                                </w:tc>
                              </w:tr>
                              <w:tr w:rsidR="00232416" w14:paraId="15C261E0" w14:textId="77777777" w:rsidTr="00232416">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B244CC" w14:paraId="71927277"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D33A6CA" w14:textId="77777777" w:rsidR="00B244CC" w:rsidRDefault="00314855">
                                          <w:r>
                                            <w:rPr>
                                              <w:rFonts w:ascii="Arial" w:eastAsia="Arial" w:hAnsi="Arial"/>
                                              <w:b/>
                                              <w:color w:val="2DABE0"/>
                                              <w:sz w:val="28"/>
                                            </w:rPr>
                                            <w:t>Contributing Trust Fund</w:t>
                                          </w:r>
                                        </w:p>
                                      </w:tc>
                                    </w:tr>
                                  </w:tbl>
                                  <w:p w14:paraId="1A3E2C67" w14:textId="77777777" w:rsidR="00B244CC" w:rsidRDefault="00B244CC"/>
                                </w:tc>
                                <w:tc>
                                  <w:tcPr>
                                    <w:tcW w:w="597" w:type="dxa"/>
                                  </w:tcPr>
                                  <w:p w14:paraId="1FFF0729" w14:textId="77777777" w:rsidR="00B244CC" w:rsidRDefault="00B244CC">
                                    <w:pPr>
                                      <w:pStyle w:val="EmptyCellLayoutStyle"/>
                                    </w:pPr>
                                  </w:p>
                                </w:tc>
                              </w:tr>
                              <w:tr w:rsidR="00B244CC" w14:paraId="44E07DD3" w14:textId="77777777">
                                <w:trPr>
                                  <w:trHeight w:val="38"/>
                                </w:trPr>
                                <w:tc>
                                  <w:tcPr>
                                    <w:tcW w:w="382" w:type="dxa"/>
                                  </w:tcPr>
                                  <w:p w14:paraId="5D3187C5" w14:textId="77777777" w:rsidR="00B244CC" w:rsidRDefault="00B244CC">
                                    <w:pPr>
                                      <w:pStyle w:val="EmptyCellLayoutStyle"/>
                                    </w:pPr>
                                  </w:p>
                                </w:tc>
                                <w:tc>
                                  <w:tcPr>
                                    <w:tcW w:w="8617" w:type="dxa"/>
                                  </w:tcPr>
                                  <w:p w14:paraId="50326FA6" w14:textId="77777777" w:rsidR="00B244CC" w:rsidRDefault="00B244CC">
                                    <w:pPr>
                                      <w:pStyle w:val="EmptyCellLayoutStyle"/>
                                    </w:pPr>
                                  </w:p>
                                </w:tc>
                                <w:tc>
                                  <w:tcPr>
                                    <w:tcW w:w="324" w:type="dxa"/>
                                  </w:tcPr>
                                  <w:p w14:paraId="39F22067" w14:textId="77777777" w:rsidR="00B244CC" w:rsidRDefault="00B244CC">
                                    <w:pPr>
                                      <w:pStyle w:val="EmptyCellLayoutStyle"/>
                                    </w:pPr>
                                  </w:p>
                                </w:tc>
                                <w:tc>
                                  <w:tcPr>
                                    <w:tcW w:w="597" w:type="dxa"/>
                                  </w:tcPr>
                                  <w:p w14:paraId="18D1D4E1" w14:textId="77777777" w:rsidR="00B244CC" w:rsidRDefault="00B244CC">
                                    <w:pPr>
                                      <w:pStyle w:val="EmptyCellLayoutStyle"/>
                                    </w:pPr>
                                  </w:p>
                                </w:tc>
                              </w:tr>
                              <w:tr w:rsidR="00B244CC" w14:paraId="271645AE" w14:textId="77777777">
                                <w:trPr>
                                  <w:trHeight w:val="76"/>
                                </w:trPr>
                                <w:tc>
                                  <w:tcPr>
                                    <w:tcW w:w="382" w:type="dxa"/>
                                    <w:tcBorders>
                                      <w:top w:val="single" w:sz="15" w:space="0" w:color="2DABE0"/>
                                    </w:tcBorders>
                                  </w:tcPr>
                                  <w:p w14:paraId="7347E96E" w14:textId="77777777" w:rsidR="00B244CC" w:rsidRDefault="00B244CC">
                                    <w:pPr>
                                      <w:pStyle w:val="EmptyCellLayoutStyle"/>
                                    </w:pPr>
                                  </w:p>
                                </w:tc>
                                <w:tc>
                                  <w:tcPr>
                                    <w:tcW w:w="8617" w:type="dxa"/>
                                    <w:tcBorders>
                                      <w:top w:val="single" w:sz="15" w:space="0" w:color="2DABE0"/>
                                    </w:tcBorders>
                                  </w:tcPr>
                                  <w:p w14:paraId="28D322BD" w14:textId="77777777" w:rsidR="00B244CC" w:rsidRDefault="00B244CC">
                                    <w:pPr>
                                      <w:pStyle w:val="EmptyCellLayoutStyle"/>
                                    </w:pPr>
                                  </w:p>
                                </w:tc>
                                <w:tc>
                                  <w:tcPr>
                                    <w:tcW w:w="324" w:type="dxa"/>
                                    <w:tcBorders>
                                      <w:top w:val="single" w:sz="15" w:space="0" w:color="2DABE0"/>
                                    </w:tcBorders>
                                  </w:tcPr>
                                  <w:p w14:paraId="46E87737" w14:textId="77777777" w:rsidR="00B244CC" w:rsidRDefault="00B244CC">
                                    <w:pPr>
                                      <w:pStyle w:val="EmptyCellLayoutStyle"/>
                                    </w:pPr>
                                  </w:p>
                                </w:tc>
                                <w:tc>
                                  <w:tcPr>
                                    <w:tcW w:w="597" w:type="dxa"/>
                                  </w:tcPr>
                                  <w:p w14:paraId="5F32488E" w14:textId="77777777" w:rsidR="00B244CC" w:rsidRDefault="00B244CC">
                                    <w:pPr>
                                      <w:pStyle w:val="EmptyCellLayoutStyle"/>
                                    </w:pPr>
                                  </w:p>
                                </w:tc>
                              </w:tr>
                              <w:tr w:rsidR="00B244CC" w14:paraId="3286BA96" w14:textId="77777777">
                                <w:tc>
                                  <w:tcPr>
                                    <w:tcW w:w="382" w:type="dxa"/>
                                  </w:tcPr>
                                  <w:p w14:paraId="1C7BF2BD" w14:textId="77777777" w:rsidR="00B244CC" w:rsidRDefault="00B244CC">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B244CC" w14:paraId="03BACE80" w14:textId="77777777">
                                      <w:trPr>
                                        <w:trHeight w:val="999"/>
                                      </w:trPr>
                                      <w:tc>
                                        <w:tcPr>
                                          <w:tcW w:w="1644" w:type="dxa"/>
                                          <w:tcBorders>
                                            <w:top w:val="nil"/>
                                            <w:left w:val="nil"/>
                                            <w:bottom w:val="nil"/>
                                            <w:right w:val="nil"/>
                                          </w:tcBorders>
                                          <w:tcMar>
                                            <w:top w:w="0" w:type="dxa"/>
                                            <w:left w:w="0" w:type="dxa"/>
                                            <w:bottom w:w="0" w:type="dxa"/>
                                            <w:right w:w="0" w:type="dxa"/>
                                          </w:tcMar>
                                        </w:tcPr>
                                        <w:p w14:paraId="5A1BFDEC" w14:textId="77777777" w:rsidR="00B244CC" w:rsidRDefault="00314855">
                                          <w:r>
                                            <w:rPr>
                                              <w:noProof/>
                                            </w:rPr>
                                            <w:drawing>
                                              <wp:inline distT="0" distB="0" distL="0" distR="0" wp14:anchorId="4D3C9E99" wp14:editId="299D3B6F">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EE92896" w14:textId="77777777" w:rsidR="00B244CC" w:rsidRDefault="00B244CC"/>
                                      </w:tc>
                                      <w:tc>
                                        <w:tcPr>
                                          <w:tcW w:w="1644" w:type="dxa"/>
                                          <w:tcBorders>
                                            <w:top w:val="nil"/>
                                            <w:left w:val="nil"/>
                                            <w:bottom w:val="nil"/>
                                            <w:right w:val="nil"/>
                                          </w:tcBorders>
                                          <w:tcMar>
                                            <w:top w:w="0" w:type="dxa"/>
                                            <w:left w:w="0" w:type="dxa"/>
                                            <w:bottom w:w="0" w:type="dxa"/>
                                            <w:right w:w="0" w:type="dxa"/>
                                          </w:tcMar>
                                        </w:tcPr>
                                        <w:p w14:paraId="51C70B3C" w14:textId="77777777" w:rsidR="00B244CC" w:rsidRDefault="00314855">
                                          <w:r>
                                            <w:rPr>
                                              <w:noProof/>
                                            </w:rPr>
                                            <w:drawing>
                                              <wp:inline distT="0" distB="0" distL="0" distR="0" wp14:anchorId="0FFDE1BA" wp14:editId="19C94C3A">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06E9AB" w14:textId="77777777" w:rsidR="00B244CC" w:rsidRDefault="00B244CC"/>
                                      </w:tc>
                                      <w:tc>
                                        <w:tcPr>
                                          <w:tcW w:w="1644" w:type="dxa"/>
                                        </w:tcPr>
                                        <w:p w14:paraId="103F1C0B"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60237A15" w14:textId="77777777" w:rsidR="00B244CC" w:rsidRDefault="00B244CC"/>
                                      </w:tc>
                                      <w:tc>
                                        <w:tcPr>
                                          <w:tcW w:w="1644" w:type="dxa"/>
                                        </w:tcPr>
                                        <w:p w14:paraId="4C0F5849" w14:textId="77777777" w:rsidR="00B244CC" w:rsidRDefault="00B244CC"/>
                                      </w:tc>
                                    </w:tr>
                                    <w:tr w:rsidR="00B244CC" w14:paraId="7B420BAE" w14:textId="77777777">
                                      <w:trPr>
                                        <w:trHeight w:val="31"/>
                                      </w:trPr>
                                      <w:tc>
                                        <w:tcPr>
                                          <w:tcW w:w="1644" w:type="dxa"/>
                                          <w:tcBorders>
                                            <w:top w:val="nil"/>
                                            <w:left w:val="nil"/>
                                            <w:bottom w:val="nil"/>
                                            <w:right w:val="nil"/>
                                          </w:tcBorders>
                                          <w:tcMar>
                                            <w:top w:w="39" w:type="dxa"/>
                                            <w:left w:w="39" w:type="dxa"/>
                                            <w:bottom w:w="39" w:type="dxa"/>
                                            <w:right w:w="39" w:type="dxa"/>
                                          </w:tcMar>
                                        </w:tcPr>
                                        <w:p w14:paraId="3090C025"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3C281565"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68C9A83E"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1B484996"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3F3BCB05" w14:textId="77777777" w:rsidR="00B244CC" w:rsidRDefault="00B244CC"/>
                                      </w:tc>
                                      <w:tc>
                                        <w:tcPr>
                                          <w:tcW w:w="680" w:type="dxa"/>
                                          <w:tcBorders>
                                            <w:top w:val="nil"/>
                                            <w:left w:val="nil"/>
                                            <w:bottom w:val="nil"/>
                                            <w:right w:val="nil"/>
                                          </w:tcBorders>
                                          <w:tcMar>
                                            <w:top w:w="39" w:type="dxa"/>
                                            <w:left w:w="39" w:type="dxa"/>
                                            <w:bottom w:w="39" w:type="dxa"/>
                                            <w:right w:w="39" w:type="dxa"/>
                                          </w:tcMar>
                                        </w:tcPr>
                                        <w:p w14:paraId="73E85C40" w14:textId="77777777" w:rsidR="00B244CC" w:rsidRDefault="00B244CC"/>
                                      </w:tc>
                                      <w:tc>
                                        <w:tcPr>
                                          <w:tcW w:w="1644" w:type="dxa"/>
                                          <w:tcBorders>
                                            <w:top w:val="nil"/>
                                            <w:left w:val="nil"/>
                                            <w:bottom w:val="nil"/>
                                            <w:right w:val="nil"/>
                                          </w:tcBorders>
                                          <w:tcMar>
                                            <w:top w:w="39" w:type="dxa"/>
                                            <w:left w:w="39" w:type="dxa"/>
                                            <w:bottom w:w="39" w:type="dxa"/>
                                            <w:right w:w="39" w:type="dxa"/>
                                          </w:tcMar>
                                        </w:tcPr>
                                        <w:p w14:paraId="3427F07F" w14:textId="77777777" w:rsidR="00B244CC" w:rsidRDefault="00B244CC"/>
                                      </w:tc>
                                    </w:tr>
                                  </w:tbl>
                                  <w:p w14:paraId="2FC7005B" w14:textId="77777777" w:rsidR="00B244CC" w:rsidRDefault="00B244CC"/>
                                </w:tc>
                                <w:tc>
                                  <w:tcPr>
                                    <w:tcW w:w="324" w:type="dxa"/>
                                  </w:tcPr>
                                  <w:p w14:paraId="00657D80" w14:textId="77777777" w:rsidR="00B244CC" w:rsidRDefault="00B244CC">
                                    <w:pPr>
                                      <w:pStyle w:val="EmptyCellLayoutStyle"/>
                                    </w:pPr>
                                  </w:p>
                                </w:tc>
                                <w:tc>
                                  <w:tcPr>
                                    <w:tcW w:w="597" w:type="dxa"/>
                                  </w:tcPr>
                                  <w:p w14:paraId="508C5431" w14:textId="77777777" w:rsidR="00B244CC" w:rsidRDefault="00B244CC">
                                    <w:pPr>
                                      <w:pStyle w:val="EmptyCellLayoutStyle"/>
                                    </w:pPr>
                                  </w:p>
                                </w:tc>
                              </w:tr>
                            </w:tbl>
                            <w:p w14:paraId="75B0EC19" w14:textId="77777777" w:rsidR="00B244CC" w:rsidRDefault="00B244CC"/>
                          </w:tc>
                          <w:tc>
                            <w:tcPr>
                              <w:tcW w:w="12" w:type="dxa"/>
                            </w:tcPr>
                            <w:p w14:paraId="3C33BE65" w14:textId="77777777" w:rsidR="00B244CC" w:rsidRDefault="00B244CC">
                              <w:pPr>
                                <w:pStyle w:val="EmptyCellLayoutStyle"/>
                              </w:pPr>
                            </w:p>
                          </w:tc>
                        </w:tr>
                      </w:tbl>
                      <w:p w14:paraId="574639CF" w14:textId="77777777" w:rsidR="00B244CC" w:rsidRDefault="00B244CC"/>
                    </w:tc>
                    <w:tc>
                      <w:tcPr>
                        <w:tcW w:w="853" w:type="dxa"/>
                      </w:tcPr>
                      <w:p w14:paraId="3C24935D" w14:textId="77777777" w:rsidR="00B244CC" w:rsidRDefault="00B244CC">
                        <w:pPr>
                          <w:pStyle w:val="EmptyCellLayoutStyle"/>
                        </w:pPr>
                      </w:p>
                    </w:tc>
                  </w:tr>
                </w:tbl>
                <w:p w14:paraId="54D471B5" w14:textId="77777777" w:rsidR="00B244CC" w:rsidRDefault="00B244CC"/>
              </w:tc>
            </w:tr>
          </w:tbl>
          <w:p w14:paraId="2C599E8B" w14:textId="77777777" w:rsidR="00B244CC" w:rsidRDefault="00B244CC"/>
        </w:tc>
      </w:tr>
      <w:tr w:rsidR="00B244CC" w14:paraId="6A9F27B3" w14:textId="77777777">
        <w:trPr>
          <w:trHeight w:val="20"/>
        </w:trPr>
        <w:tc>
          <w:tcPr>
            <w:tcW w:w="11905" w:type="dxa"/>
          </w:tcPr>
          <w:p w14:paraId="512A9B93" w14:textId="77777777" w:rsidR="00B244CC" w:rsidRDefault="00B244CC">
            <w:pPr>
              <w:pStyle w:val="EmptyCellLayoutStyle"/>
            </w:pPr>
          </w:p>
        </w:tc>
      </w:tr>
    </w:tbl>
    <w:p w14:paraId="76C2DAEF" w14:textId="77777777" w:rsidR="00B244CC" w:rsidRDefault="00B244CC"/>
    <w:sectPr w:rsidR="00B244CC">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3262" w14:textId="77777777" w:rsidR="00314855" w:rsidRDefault="00314855">
      <w:r>
        <w:separator/>
      </w:r>
    </w:p>
  </w:endnote>
  <w:endnote w:type="continuationSeparator" w:id="0">
    <w:p w14:paraId="1348346A" w14:textId="77777777" w:rsidR="00314855" w:rsidRDefault="00314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B244CC" w14:paraId="44C2F820" w14:textId="77777777">
      <w:tc>
        <w:tcPr>
          <w:tcW w:w="4956" w:type="dxa"/>
        </w:tcPr>
        <w:p w14:paraId="0054F6C6" w14:textId="77777777" w:rsidR="00B244CC" w:rsidRDefault="00B244CC">
          <w:pPr>
            <w:pStyle w:val="EmptyCellLayoutStyle"/>
          </w:pPr>
        </w:p>
      </w:tc>
      <w:tc>
        <w:tcPr>
          <w:tcW w:w="1440" w:type="dxa"/>
        </w:tcPr>
        <w:p w14:paraId="568BCAF7" w14:textId="77777777" w:rsidR="00B244CC" w:rsidRDefault="00B244CC">
          <w:pPr>
            <w:pStyle w:val="EmptyCellLayoutStyle"/>
          </w:pPr>
        </w:p>
      </w:tc>
      <w:tc>
        <w:tcPr>
          <w:tcW w:w="5509" w:type="dxa"/>
        </w:tcPr>
        <w:p w14:paraId="4BF6590C" w14:textId="77777777" w:rsidR="00B244CC" w:rsidRDefault="00B244CC">
          <w:pPr>
            <w:pStyle w:val="EmptyCellLayoutStyle"/>
          </w:pPr>
        </w:p>
      </w:tc>
    </w:tr>
    <w:tr w:rsidR="00B244CC" w14:paraId="3E2339F8" w14:textId="77777777">
      <w:tc>
        <w:tcPr>
          <w:tcW w:w="4956" w:type="dxa"/>
        </w:tcPr>
        <w:p w14:paraId="06B5CA81" w14:textId="77777777" w:rsidR="00B244CC" w:rsidRDefault="00B244CC">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B244CC" w14:paraId="6A0C2348" w14:textId="77777777">
            <w:trPr>
              <w:trHeight w:val="282"/>
            </w:trPr>
            <w:tc>
              <w:tcPr>
                <w:tcW w:w="1440" w:type="dxa"/>
                <w:tcBorders>
                  <w:top w:val="nil"/>
                  <w:left w:val="nil"/>
                  <w:bottom w:val="nil"/>
                  <w:right w:val="nil"/>
                </w:tcBorders>
                <w:tcMar>
                  <w:top w:w="39" w:type="dxa"/>
                  <w:left w:w="39" w:type="dxa"/>
                  <w:bottom w:w="39" w:type="dxa"/>
                  <w:right w:w="39" w:type="dxa"/>
                </w:tcMar>
              </w:tcPr>
              <w:p w14:paraId="07267967" w14:textId="77777777" w:rsidR="00B244CC" w:rsidRDefault="00314855">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EB26A34" w14:textId="77777777" w:rsidR="00B244CC" w:rsidRDefault="00B244CC"/>
      </w:tc>
      <w:tc>
        <w:tcPr>
          <w:tcW w:w="5509" w:type="dxa"/>
        </w:tcPr>
        <w:p w14:paraId="4DA1400E" w14:textId="77777777" w:rsidR="00B244CC" w:rsidRDefault="00B244CC">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51DE" w14:textId="77777777" w:rsidR="00B244CC" w:rsidRDefault="00B244CC">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42DEA" w14:textId="77777777" w:rsidR="00314855" w:rsidRDefault="00314855">
      <w:r>
        <w:separator/>
      </w:r>
    </w:p>
  </w:footnote>
  <w:footnote w:type="continuationSeparator" w:id="0">
    <w:p w14:paraId="76661937" w14:textId="77777777" w:rsidR="00314855" w:rsidRDefault="00314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B244CC" w14:paraId="08DD50C3" w14:textId="77777777">
      <w:tc>
        <w:tcPr>
          <w:tcW w:w="1152" w:type="dxa"/>
        </w:tcPr>
        <w:p w14:paraId="0C1CCABA" w14:textId="77777777" w:rsidR="00B244CC" w:rsidRDefault="00B244CC">
          <w:pPr>
            <w:pStyle w:val="EmptyCellLayoutStyle"/>
          </w:pPr>
        </w:p>
      </w:tc>
      <w:tc>
        <w:tcPr>
          <w:tcW w:w="2376" w:type="dxa"/>
        </w:tcPr>
        <w:p w14:paraId="4799F6D8" w14:textId="77777777" w:rsidR="00B244CC" w:rsidRDefault="00B244CC">
          <w:pPr>
            <w:pStyle w:val="EmptyCellLayoutStyle"/>
          </w:pPr>
        </w:p>
      </w:tc>
      <w:tc>
        <w:tcPr>
          <w:tcW w:w="3427" w:type="dxa"/>
        </w:tcPr>
        <w:p w14:paraId="789F9BED" w14:textId="77777777" w:rsidR="00B244CC" w:rsidRDefault="00B244CC">
          <w:pPr>
            <w:pStyle w:val="EmptyCellLayoutStyle"/>
          </w:pPr>
        </w:p>
      </w:tc>
      <w:tc>
        <w:tcPr>
          <w:tcW w:w="0" w:type="dxa"/>
        </w:tcPr>
        <w:p w14:paraId="1E2DBCAD" w14:textId="77777777" w:rsidR="00B244CC" w:rsidRDefault="00B244CC">
          <w:pPr>
            <w:pStyle w:val="EmptyCellLayoutStyle"/>
          </w:pPr>
        </w:p>
      </w:tc>
      <w:tc>
        <w:tcPr>
          <w:tcW w:w="3952" w:type="dxa"/>
        </w:tcPr>
        <w:p w14:paraId="5BABE9C6" w14:textId="77777777" w:rsidR="00B244CC" w:rsidRDefault="00B244CC">
          <w:pPr>
            <w:pStyle w:val="EmptyCellLayoutStyle"/>
          </w:pPr>
        </w:p>
      </w:tc>
      <w:tc>
        <w:tcPr>
          <w:tcW w:w="997" w:type="dxa"/>
        </w:tcPr>
        <w:p w14:paraId="6D344238" w14:textId="77777777" w:rsidR="00B244CC" w:rsidRDefault="00B244CC">
          <w:pPr>
            <w:pStyle w:val="EmptyCellLayoutStyle"/>
          </w:pPr>
        </w:p>
      </w:tc>
    </w:tr>
    <w:tr w:rsidR="00B244CC" w14:paraId="1FCE657C" w14:textId="77777777">
      <w:tc>
        <w:tcPr>
          <w:tcW w:w="1152" w:type="dxa"/>
        </w:tcPr>
        <w:p w14:paraId="2D700A67" w14:textId="77777777" w:rsidR="00B244CC" w:rsidRDefault="00B244CC">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3E4BE8C9" w14:textId="77777777" w:rsidR="00B244CC" w:rsidRDefault="00314855">
          <w:r>
            <w:rPr>
              <w:noProof/>
            </w:rPr>
            <w:drawing>
              <wp:inline distT="0" distB="0" distL="0" distR="0" wp14:anchorId="4ACBFC9E" wp14:editId="0EA72479">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12E38EC" w14:textId="77777777" w:rsidR="00B244CC" w:rsidRDefault="00B244CC">
          <w:pPr>
            <w:pStyle w:val="EmptyCellLayoutStyle"/>
          </w:pPr>
        </w:p>
      </w:tc>
      <w:tc>
        <w:tcPr>
          <w:tcW w:w="0" w:type="dxa"/>
        </w:tcPr>
        <w:p w14:paraId="654A574D" w14:textId="77777777" w:rsidR="00B244CC" w:rsidRDefault="00B244CC">
          <w:pPr>
            <w:pStyle w:val="EmptyCellLayoutStyle"/>
          </w:pPr>
        </w:p>
      </w:tc>
      <w:tc>
        <w:tcPr>
          <w:tcW w:w="3952" w:type="dxa"/>
        </w:tcPr>
        <w:p w14:paraId="70040D32" w14:textId="77777777" w:rsidR="00B244CC" w:rsidRDefault="00B244CC">
          <w:pPr>
            <w:pStyle w:val="EmptyCellLayoutStyle"/>
          </w:pPr>
        </w:p>
      </w:tc>
      <w:tc>
        <w:tcPr>
          <w:tcW w:w="997" w:type="dxa"/>
        </w:tcPr>
        <w:p w14:paraId="667B35DE" w14:textId="77777777" w:rsidR="00B244CC" w:rsidRDefault="00B244CC">
          <w:pPr>
            <w:pStyle w:val="EmptyCellLayoutStyle"/>
          </w:pPr>
        </w:p>
      </w:tc>
    </w:tr>
    <w:tr w:rsidR="00B244CC" w14:paraId="006412BF" w14:textId="77777777">
      <w:tc>
        <w:tcPr>
          <w:tcW w:w="1152" w:type="dxa"/>
        </w:tcPr>
        <w:p w14:paraId="4C1805BC" w14:textId="77777777" w:rsidR="00B244CC" w:rsidRDefault="00B244CC">
          <w:pPr>
            <w:pStyle w:val="EmptyCellLayoutStyle"/>
          </w:pPr>
        </w:p>
      </w:tc>
      <w:tc>
        <w:tcPr>
          <w:tcW w:w="2376" w:type="dxa"/>
          <w:vMerge/>
        </w:tcPr>
        <w:p w14:paraId="50A0E645" w14:textId="77777777" w:rsidR="00B244CC" w:rsidRDefault="00B244CC">
          <w:pPr>
            <w:pStyle w:val="EmptyCellLayoutStyle"/>
          </w:pPr>
        </w:p>
      </w:tc>
      <w:tc>
        <w:tcPr>
          <w:tcW w:w="3427" w:type="dxa"/>
        </w:tcPr>
        <w:p w14:paraId="47AED143" w14:textId="77777777" w:rsidR="00B244CC" w:rsidRDefault="00B244CC">
          <w:pPr>
            <w:pStyle w:val="EmptyCellLayoutStyle"/>
          </w:pPr>
        </w:p>
      </w:tc>
      <w:tc>
        <w:tcPr>
          <w:tcW w:w="0" w:type="dxa"/>
        </w:tcPr>
        <w:p w14:paraId="189EDC45" w14:textId="77777777" w:rsidR="00B244CC" w:rsidRDefault="00B244CC">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B244CC" w14:paraId="22FCF7D0" w14:textId="77777777">
            <w:trPr>
              <w:trHeight w:val="174"/>
            </w:trPr>
            <w:tc>
              <w:tcPr>
                <w:tcW w:w="3952" w:type="dxa"/>
                <w:tcBorders>
                  <w:top w:val="nil"/>
                  <w:left w:val="nil"/>
                  <w:bottom w:val="nil"/>
                  <w:right w:val="nil"/>
                </w:tcBorders>
                <w:tcMar>
                  <w:top w:w="39" w:type="dxa"/>
                  <w:left w:w="39" w:type="dxa"/>
                  <w:bottom w:w="39" w:type="dxa"/>
                  <w:right w:w="39" w:type="dxa"/>
                </w:tcMar>
              </w:tcPr>
              <w:p w14:paraId="2175103F" w14:textId="77777777" w:rsidR="00B244CC" w:rsidRDefault="00314855">
                <w:pPr>
                  <w:jc w:val="right"/>
                </w:pPr>
                <w:r>
                  <w:rPr>
                    <w:rFonts w:ascii="Segoe UI" w:eastAsia="Segoe UI" w:hAnsi="Segoe UI"/>
                    <w:color w:val="2DABE0"/>
                    <w:sz w:val="15"/>
                  </w:rPr>
                  <w:t>Montenegro UN Country Fund</w:t>
                </w:r>
              </w:p>
            </w:tc>
          </w:tr>
        </w:tbl>
        <w:p w14:paraId="5DBB9F82" w14:textId="77777777" w:rsidR="00B244CC" w:rsidRDefault="00B244CC"/>
      </w:tc>
      <w:tc>
        <w:tcPr>
          <w:tcW w:w="997" w:type="dxa"/>
        </w:tcPr>
        <w:p w14:paraId="01E319DE" w14:textId="77777777" w:rsidR="00B244CC" w:rsidRDefault="00B244CC">
          <w:pPr>
            <w:pStyle w:val="EmptyCellLayoutStyle"/>
          </w:pPr>
        </w:p>
      </w:tc>
    </w:tr>
    <w:tr w:rsidR="00B244CC" w14:paraId="6266BA8B" w14:textId="77777777">
      <w:tc>
        <w:tcPr>
          <w:tcW w:w="1152" w:type="dxa"/>
        </w:tcPr>
        <w:p w14:paraId="1A2FEC9A" w14:textId="77777777" w:rsidR="00B244CC" w:rsidRDefault="00B244CC">
          <w:pPr>
            <w:pStyle w:val="EmptyCellLayoutStyle"/>
          </w:pPr>
        </w:p>
      </w:tc>
      <w:tc>
        <w:tcPr>
          <w:tcW w:w="2376" w:type="dxa"/>
          <w:vMerge/>
        </w:tcPr>
        <w:p w14:paraId="3B9497CC" w14:textId="77777777" w:rsidR="00B244CC" w:rsidRDefault="00B244CC">
          <w:pPr>
            <w:pStyle w:val="EmptyCellLayoutStyle"/>
          </w:pPr>
        </w:p>
      </w:tc>
      <w:tc>
        <w:tcPr>
          <w:tcW w:w="3427" w:type="dxa"/>
        </w:tcPr>
        <w:p w14:paraId="4E903E1B" w14:textId="77777777" w:rsidR="00B244CC" w:rsidRDefault="00B244CC">
          <w:pPr>
            <w:pStyle w:val="EmptyCellLayoutStyle"/>
          </w:pPr>
        </w:p>
      </w:tc>
      <w:tc>
        <w:tcPr>
          <w:tcW w:w="0" w:type="dxa"/>
        </w:tcPr>
        <w:p w14:paraId="0EAB7937" w14:textId="77777777" w:rsidR="00B244CC" w:rsidRDefault="00B244CC">
          <w:pPr>
            <w:pStyle w:val="EmptyCellLayoutStyle"/>
          </w:pPr>
        </w:p>
      </w:tc>
      <w:tc>
        <w:tcPr>
          <w:tcW w:w="3952" w:type="dxa"/>
        </w:tcPr>
        <w:p w14:paraId="6355D991" w14:textId="77777777" w:rsidR="00B244CC" w:rsidRDefault="00B244CC">
          <w:pPr>
            <w:pStyle w:val="EmptyCellLayoutStyle"/>
          </w:pPr>
        </w:p>
      </w:tc>
      <w:tc>
        <w:tcPr>
          <w:tcW w:w="997" w:type="dxa"/>
        </w:tcPr>
        <w:p w14:paraId="6F887E6B" w14:textId="77777777" w:rsidR="00B244CC" w:rsidRDefault="00B244CC">
          <w:pPr>
            <w:pStyle w:val="EmptyCellLayoutStyle"/>
          </w:pPr>
        </w:p>
      </w:tc>
    </w:tr>
    <w:tr w:rsidR="00232416" w14:paraId="6EBE14B0" w14:textId="77777777" w:rsidTr="00232416">
      <w:tc>
        <w:tcPr>
          <w:tcW w:w="1152" w:type="dxa"/>
        </w:tcPr>
        <w:p w14:paraId="1A0F4116" w14:textId="77777777" w:rsidR="00B244CC" w:rsidRDefault="00B244CC">
          <w:pPr>
            <w:pStyle w:val="EmptyCellLayoutStyle"/>
          </w:pPr>
        </w:p>
      </w:tc>
      <w:tc>
        <w:tcPr>
          <w:tcW w:w="2376" w:type="dxa"/>
          <w:vMerge/>
        </w:tcPr>
        <w:p w14:paraId="5640B39F" w14:textId="77777777" w:rsidR="00B244CC" w:rsidRDefault="00B244CC">
          <w:pPr>
            <w:pStyle w:val="EmptyCellLayoutStyle"/>
          </w:pPr>
        </w:p>
      </w:tc>
      <w:tc>
        <w:tcPr>
          <w:tcW w:w="3427" w:type="dxa"/>
        </w:tcPr>
        <w:p w14:paraId="0B37B14F" w14:textId="77777777" w:rsidR="00B244CC" w:rsidRDefault="00B244CC">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B244CC" w14:paraId="11B2D89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299CF4E" w14:textId="77777777" w:rsidR="00B244CC" w:rsidRDefault="00314855">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152C49C4" w14:textId="77777777" w:rsidR="00B244CC" w:rsidRDefault="00B244CC"/>
      </w:tc>
      <w:tc>
        <w:tcPr>
          <w:tcW w:w="997" w:type="dxa"/>
        </w:tcPr>
        <w:p w14:paraId="7FEE2994" w14:textId="77777777" w:rsidR="00B244CC" w:rsidRDefault="00B244CC">
          <w:pPr>
            <w:pStyle w:val="EmptyCellLayoutStyle"/>
          </w:pPr>
        </w:p>
      </w:tc>
    </w:tr>
    <w:tr w:rsidR="00B244CC" w14:paraId="485A9032" w14:textId="77777777">
      <w:tc>
        <w:tcPr>
          <w:tcW w:w="1152" w:type="dxa"/>
        </w:tcPr>
        <w:p w14:paraId="0D2CA2F2" w14:textId="77777777" w:rsidR="00B244CC" w:rsidRDefault="00B244CC">
          <w:pPr>
            <w:pStyle w:val="EmptyCellLayoutStyle"/>
          </w:pPr>
        </w:p>
      </w:tc>
      <w:tc>
        <w:tcPr>
          <w:tcW w:w="2376" w:type="dxa"/>
          <w:vMerge/>
        </w:tcPr>
        <w:p w14:paraId="0473CCE6" w14:textId="77777777" w:rsidR="00B244CC" w:rsidRDefault="00B244CC">
          <w:pPr>
            <w:pStyle w:val="EmptyCellLayoutStyle"/>
          </w:pPr>
        </w:p>
      </w:tc>
      <w:tc>
        <w:tcPr>
          <w:tcW w:w="3427" w:type="dxa"/>
        </w:tcPr>
        <w:p w14:paraId="698842C2" w14:textId="77777777" w:rsidR="00B244CC" w:rsidRDefault="00B244CC">
          <w:pPr>
            <w:pStyle w:val="EmptyCellLayoutStyle"/>
          </w:pPr>
        </w:p>
      </w:tc>
      <w:tc>
        <w:tcPr>
          <w:tcW w:w="0" w:type="dxa"/>
        </w:tcPr>
        <w:p w14:paraId="2B75F6F4" w14:textId="77777777" w:rsidR="00B244CC" w:rsidRDefault="00B244CC">
          <w:pPr>
            <w:pStyle w:val="EmptyCellLayoutStyle"/>
          </w:pPr>
        </w:p>
      </w:tc>
      <w:tc>
        <w:tcPr>
          <w:tcW w:w="3952" w:type="dxa"/>
        </w:tcPr>
        <w:p w14:paraId="678FA663" w14:textId="77777777" w:rsidR="00B244CC" w:rsidRDefault="00B244CC">
          <w:pPr>
            <w:pStyle w:val="EmptyCellLayoutStyle"/>
          </w:pPr>
        </w:p>
      </w:tc>
      <w:tc>
        <w:tcPr>
          <w:tcW w:w="997" w:type="dxa"/>
        </w:tcPr>
        <w:p w14:paraId="0CEF0334" w14:textId="77777777" w:rsidR="00B244CC" w:rsidRDefault="00B244CC">
          <w:pPr>
            <w:pStyle w:val="EmptyCellLayoutStyle"/>
          </w:pPr>
        </w:p>
      </w:tc>
    </w:tr>
    <w:tr w:rsidR="00B244CC" w14:paraId="3F3CD46C" w14:textId="77777777">
      <w:tc>
        <w:tcPr>
          <w:tcW w:w="1152" w:type="dxa"/>
        </w:tcPr>
        <w:p w14:paraId="555AB1BE" w14:textId="77777777" w:rsidR="00B244CC" w:rsidRDefault="00B244CC">
          <w:pPr>
            <w:pStyle w:val="EmptyCellLayoutStyle"/>
          </w:pPr>
        </w:p>
      </w:tc>
      <w:tc>
        <w:tcPr>
          <w:tcW w:w="2376" w:type="dxa"/>
        </w:tcPr>
        <w:p w14:paraId="1361AF3A" w14:textId="77777777" w:rsidR="00B244CC" w:rsidRDefault="00B244CC">
          <w:pPr>
            <w:pStyle w:val="EmptyCellLayoutStyle"/>
          </w:pPr>
        </w:p>
      </w:tc>
      <w:tc>
        <w:tcPr>
          <w:tcW w:w="3427" w:type="dxa"/>
        </w:tcPr>
        <w:p w14:paraId="258BF872" w14:textId="77777777" w:rsidR="00B244CC" w:rsidRDefault="00B244CC">
          <w:pPr>
            <w:pStyle w:val="EmptyCellLayoutStyle"/>
          </w:pPr>
        </w:p>
      </w:tc>
      <w:tc>
        <w:tcPr>
          <w:tcW w:w="0" w:type="dxa"/>
        </w:tcPr>
        <w:p w14:paraId="05C705FC" w14:textId="77777777" w:rsidR="00B244CC" w:rsidRDefault="00B244CC">
          <w:pPr>
            <w:pStyle w:val="EmptyCellLayoutStyle"/>
          </w:pPr>
        </w:p>
      </w:tc>
      <w:tc>
        <w:tcPr>
          <w:tcW w:w="3952" w:type="dxa"/>
        </w:tcPr>
        <w:p w14:paraId="3F3D3C7C" w14:textId="77777777" w:rsidR="00B244CC" w:rsidRDefault="00B244CC">
          <w:pPr>
            <w:pStyle w:val="EmptyCellLayoutStyle"/>
          </w:pPr>
        </w:p>
      </w:tc>
      <w:tc>
        <w:tcPr>
          <w:tcW w:w="997" w:type="dxa"/>
        </w:tcPr>
        <w:p w14:paraId="2B4633C5" w14:textId="77777777" w:rsidR="00B244CC" w:rsidRDefault="00B244CC">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63AE" w14:textId="77777777" w:rsidR="00B244CC" w:rsidRDefault="00B244CC">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169368025">
    <w:abstractNumId w:val="0"/>
  </w:num>
  <w:num w:numId="2" w16cid:durableId="330640368">
    <w:abstractNumId w:val="1"/>
  </w:num>
  <w:num w:numId="3" w16cid:durableId="1627659812">
    <w:abstractNumId w:val="2"/>
  </w:num>
  <w:num w:numId="4" w16cid:durableId="1009525523">
    <w:abstractNumId w:val="3"/>
  </w:num>
  <w:num w:numId="5" w16cid:durableId="2052612128">
    <w:abstractNumId w:val="4"/>
  </w:num>
  <w:num w:numId="6" w16cid:durableId="1996763444">
    <w:abstractNumId w:val="5"/>
  </w:num>
  <w:num w:numId="7" w16cid:durableId="81997869">
    <w:abstractNumId w:val="6"/>
  </w:num>
  <w:num w:numId="8" w16cid:durableId="2067603745">
    <w:abstractNumId w:val="7"/>
  </w:num>
  <w:num w:numId="9" w16cid:durableId="1356229495">
    <w:abstractNumId w:val="8"/>
  </w:num>
  <w:num w:numId="10" w16cid:durableId="1098604087">
    <w:abstractNumId w:val="9"/>
  </w:num>
  <w:num w:numId="11" w16cid:durableId="412625252">
    <w:abstractNumId w:val="10"/>
  </w:num>
  <w:num w:numId="12" w16cid:durableId="1871720638">
    <w:abstractNumId w:val="11"/>
  </w:num>
  <w:num w:numId="13" w16cid:durableId="510530624">
    <w:abstractNumId w:val="12"/>
  </w:num>
  <w:num w:numId="14" w16cid:durableId="536940602">
    <w:abstractNumId w:val="13"/>
  </w:num>
  <w:num w:numId="15" w16cid:durableId="1404572254">
    <w:abstractNumId w:val="14"/>
  </w:num>
  <w:num w:numId="16" w16cid:durableId="666204539">
    <w:abstractNumId w:val="15"/>
  </w:num>
  <w:num w:numId="17" w16cid:durableId="475805946">
    <w:abstractNumId w:val="16"/>
  </w:num>
  <w:num w:numId="18" w16cid:durableId="816846572">
    <w:abstractNumId w:val="17"/>
  </w:num>
  <w:num w:numId="19" w16cid:durableId="1559320796">
    <w:abstractNumId w:val="18"/>
  </w:num>
  <w:num w:numId="20" w16cid:durableId="835850754">
    <w:abstractNumId w:val="19"/>
  </w:num>
  <w:num w:numId="21" w16cid:durableId="1170680397">
    <w:abstractNumId w:val="20"/>
  </w:num>
  <w:num w:numId="22" w16cid:durableId="91440021">
    <w:abstractNumId w:val="21"/>
  </w:num>
  <w:num w:numId="23" w16cid:durableId="371537662">
    <w:abstractNumId w:val="22"/>
  </w:num>
  <w:num w:numId="24" w16cid:durableId="1910378344">
    <w:abstractNumId w:val="23"/>
  </w:num>
  <w:num w:numId="25" w16cid:durableId="1919486237">
    <w:abstractNumId w:val="24"/>
  </w:num>
  <w:num w:numId="26" w16cid:durableId="1654600378">
    <w:abstractNumId w:val="25"/>
  </w:num>
  <w:num w:numId="27" w16cid:durableId="1182359414">
    <w:abstractNumId w:val="26"/>
  </w:num>
  <w:num w:numId="28" w16cid:durableId="952397168">
    <w:abstractNumId w:val="27"/>
  </w:num>
  <w:num w:numId="29" w16cid:durableId="1018311299">
    <w:abstractNumId w:val="28"/>
  </w:num>
  <w:num w:numId="30" w16cid:durableId="2122873396">
    <w:abstractNumId w:val="29"/>
  </w:num>
  <w:num w:numId="31" w16cid:durableId="1711757670">
    <w:abstractNumId w:val="30"/>
  </w:num>
  <w:num w:numId="32" w16cid:durableId="2084790328">
    <w:abstractNumId w:val="31"/>
  </w:num>
  <w:num w:numId="33" w16cid:durableId="295642930">
    <w:abstractNumId w:val="32"/>
  </w:num>
  <w:num w:numId="34" w16cid:durableId="1374383912">
    <w:abstractNumId w:val="33"/>
  </w:num>
  <w:num w:numId="35" w16cid:durableId="266932971">
    <w:abstractNumId w:val="34"/>
  </w:num>
  <w:num w:numId="36" w16cid:durableId="183054613">
    <w:abstractNumId w:val="35"/>
  </w:num>
  <w:num w:numId="37" w16cid:durableId="374040730">
    <w:abstractNumId w:val="36"/>
  </w:num>
  <w:num w:numId="38" w16cid:durableId="1250044971">
    <w:abstractNumId w:val="37"/>
  </w:num>
  <w:num w:numId="39" w16cid:durableId="147022530">
    <w:abstractNumId w:val="38"/>
  </w:num>
  <w:num w:numId="40" w16cid:durableId="749810703">
    <w:abstractNumId w:val="39"/>
  </w:num>
  <w:num w:numId="41" w16cid:durableId="148596663">
    <w:abstractNumId w:val="40"/>
  </w:num>
  <w:num w:numId="42" w16cid:durableId="1420061691">
    <w:abstractNumId w:val="41"/>
  </w:num>
  <w:num w:numId="43" w16cid:durableId="123164380">
    <w:abstractNumId w:val="42"/>
  </w:num>
  <w:num w:numId="44" w16cid:durableId="912664947">
    <w:abstractNumId w:val="43"/>
  </w:num>
  <w:num w:numId="45" w16cid:durableId="61964690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B244CC"/>
    <w:rsid w:val="00232416"/>
    <w:rsid w:val="00314855"/>
    <w:rsid w:val="00B244CC"/>
    <w:rsid w:val="00D27875"/>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4EFCD39F"/>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mptf.undp.org/" TargetMode="External"/><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beta.mptf.undp.org/fund/me10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MPTF_00049</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46760017-FC2E-430A-89D1-2422FD5E4D8D}"/>
</file>

<file path=customXml/itemProps2.xml><?xml version="1.0" encoding="utf-8"?>
<ds:datastoreItem xmlns:ds="http://schemas.openxmlformats.org/officeDocument/2006/customXml" ds:itemID="{F4D25E17-63E5-4FB1-9574-4E11470FC64A}"/>
</file>

<file path=customXml/itemProps3.xml><?xml version="1.0" encoding="utf-8"?>
<ds:datastoreItem xmlns:ds="http://schemas.openxmlformats.org/officeDocument/2006/customXml" ds:itemID="{61A8C56B-3A44-4665-9408-01D745AE6B49}"/>
</file>

<file path=docProps/app.xml><?xml version="1.0" encoding="utf-8"?>
<Properties xmlns="http://schemas.openxmlformats.org/officeDocument/2006/extended-properties" xmlns:vt="http://schemas.openxmlformats.org/officeDocument/2006/docPropsVTypes">
  <Template>Normal.dotm</Template>
  <TotalTime>3</TotalTime>
  <Pages>14</Pages>
  <Words>2820</Words>
  <Characters>16080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Consolidated Report DOA Operationally Closed</vt:lpstr>
    </vt:vector>
  </TitlesOfParts>
  <Company/>
  <LinksUpToDate>false</LinksUpToDate>
  <CharactersWithSpaces>18863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Montenegro UN Country Fund Operationally Closed (5).docx</dc:title>
  <dc:creator>Bertha Ormeno</dc:creator>
  <dc:description/>
  <cp:lastModifiedBy>Bertha Ormeno</cp:lastModifiedBy>
  <cp:revision>2</cp:revision>
  <dcterms:created xsi:type="dcterms:W3CDTF">2022-06-01T21:07:00Z</dcterms:created>
  <dcterms:modified xsi:type="dcterms:W3CDTF">2022-06-01T21:07:00Z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