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CellMar>
          <w:left w:w="0" w:type="dxa"/>
          <w:right w:w="0" w:type="dxa"/>
        </w:tblCellMar>
        <w:tblLook w:val="0000" w:firstRow="0" w:lastRow="0" w:firstColumn="0" w:lastColumn="0" w:noHBand="0" w:noVBand="0"/>
      </w:tblPr>
      <w:tblGrid>
        <w:gridCol w:w="11905"/>
      </w:tblGrid>
      <w:tr w:rsidR="00F81A48" w14:paraId="3BD2BB9F" w14:textId="77777777">
        <w:trPr>
          <w:trHeight w:val="52"/>
        </w:trPr>
        <w:tc>
          <w:tcPr>
            <w:tcW w:w="11905" w:type="dxa"/>
          </w:tcPr>
          <w:p w14:paraId="248FCDB1" w14:textId="77777777" w:rsidR="00F81A48" w:rsidRDefault="00F81A48">
            <w:pPr>
              <w:pStyle w:val="EmptyCellLayoutStyle"/>
            </w:pPr>
          </w:p>
        </w:tc>
      </w:tr>
      <w:tr w:rsidR="00F81A48" w14:paraId="7EBFEBE9"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172785E2"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F81A48" w14:paraId="3BFBF038" w14:textId="77777777">
                    <w:trPr>
                      <w:trHeight w:val="1831"/>
                    </w:trPr>
                    <w:tc>
                      <w:tcPr>
                        <w:tcW w:w="1136" w:type="dxa"/>
                      </w:tcPr>
                      <w:p w14:paraId="1E7495B6" w14:textId="77777777" w:rsidR="00F81A48" w:rsidRDefault="00F81A48">
                        <w:pPr>
                          <w:pStyle w:val="EmptyCellLayoutStyle"/>
                        </w:pPr>
                      </w:p>
                    </w:tc>
                    <w:tc>
                      <w:tcPr>
                        <w:tcW w:w="708" w:type="dxa"/>
                      </w:tcPr>
                      <w:p w14:paraId="79A01D83" w14:textId="77777777" w:rsidR="00F81A48" w:rsidRDefault="00F81A48">
                        <w:pPr>
                          <w:pStyle w:val="EmptyCellLayoutStyle"/>
                        </w:pPr>
                      </w:p>
                    </w:tc>
                    <w:tc>
                      <w:tcPr>
                        <w:tcW w:w="1824" w:type="dxa"/>
                      </w:tcPr>
                      <w:p w14:paraId="0E9925DA" w14:textId="77777777" w:rsidR="00F81A48" w:rsidRDefault="00F81A48">
                        <w:pPr>
                          <w:pStyle w:val="EmptyCellLayoutStyle"/>
                        </w:pPr>
                      </w:p>
                    </w:tc>
                    <w:tc>
                      <w:tcPr>
                        <w:tcW w:w="24" w:type="dxa"/>
                      </w:tcPr>
                      <w:p w14:paraId="244DC808" w14:textId="77777777" w:rsidR="00F81A48" w:rsidRDefault="00F81A48">
                        <w:pPr>
                          <w:pStyle w:val="EmptyCellLayoutStyle"/>
                        </w:pPr>
                      </w:p>
                    </w:tc>
                    <w:tc>
                      <w:tcPr>
                        <w:tcW w:w="755" w:type="dxa"/>
                      </w:tcPr>
                      <w:p w14:paraId="56FF9859" w14:textId="77777777" w:rsidR="00F81A48" w:rsidRDefault="00F81A48">
                        <w:pPr>
                          <w:pStyle w:val="EmptyCellLayoutStyle"/>
                        </w:pPr>
                      </w:p>
                    </w:tc>
                    <w:tc>
                      <w:tcPr>
                        <w:tcW w:w="3420" w:type="dxa"/>
                      </w:tcPr>
                      <w:p w14:paraId="26846613" w14:textId="77777777" w:rsidR="00F81A48" w:rsidRDefault="00F81A48">
                        <w:pPr>
                          <w:pStyle w:val="EmptyCellLayoutStyle"/>
                        </w:pPr>
                      </w:p>
                    </w:tc>
                    <w:tc>
                      <w:tcPr>
                        <w:tcW w:w="341" w:type="dxa"/>
                      </w:tcPr>
                      <w:p w14:paraId="404CB547" w14:textId="77777777" w:rsidR="00F81A48" w:rsidRDefault="00F81A48">
                        <w:pPr>
                          <w:pStyle w:val="EmptyCellLayoutStyle"/>
                        </w:pPr>
                      </w:p>
                    </w:tc>
                    <w:tc>
                      <w:tcPr>
                        <w:tcW w:w="306" w:type="dxa"/>
                      </w:tcPr>
                      <w:p w14:paraId="59D33E7B" w14:textId="77777777" w:rsidR="00F81A48" w:rsidRDefault="00F81A48">
                        <w:pPr>
                          <w:pStyle w:val="EmptyCellLayoutStyle"/>
                        </w:pPr>
                      </w:p>
                    </w:tc>
                    <w:tc>
                      <w:tcPr>
                        <w:tcW w:w="1679" w:type="dxa"/>
                      </w:tcPr>
                      <w:p w14:paraId="1810DEC9" w14:textId="77777777" w:rsidR="00F81A48" w:rsidRDefault="00F81A48">
                        <w:pPr>
                          <w:pStyle w:val="EmptyCellLayoutStyle"/>
                        </w:pPr>
                      </w:p>
                    </w:tc>
                    <w:tc>
                      <w:tcPr>
                        <w:tcW w:w="472" w:type="dxa"/>
                      </w:tcPr>
                      <w:p w14:paraId="5A3F8049" w14:textId="77777777" w:rsidR="00F81A48" w:rsidRDefault="00F81A48">
                        <w:pPr>
                          <w:pStyle w:val="EmptyCellLayoutStyle"/>
                        </w:pPr>
                      </w:p>
                    </w:tc>
                    <w:tc>
                      <w:tcPr>
                        <w:tcW w:w="1236" w:type="dxa"/>
                      </w:tcPr>
                      <w:p w14:paraId="5129645C" w14:textId="77777777" w:rsidR="00F81A48" w:rsidRDefault="00F81A48">
                        <w:pPr>
                          <w:pStyle w:val="EmptyCellLayoutStyle"/>
                        </w:pPr>
                      </w:p>
                    </w:tc>
                  </w:tr>
                  <w:tr w:rsidR="008B01BF" w14:paraId="5D361E7C" w14:textId="77777777" w:rsidTr="008B01BF">
                    <w:trPr>
                      <w:trHeight w:val="1695"/>
                    </w:trPr>
                    <w:tc>
                      <w:tcPr>
                        <w:tcW w:w="1136" w:type="dxa"/>
                      </w:tcPr>
                      <w:p w14:paraId="4B3B632B" w14:textId="77777777" w:rsidR="00F81A48" w:rsidRDefault="00F81A48">
                        <w:pPr>
                          <w:pStyle w:val="EmptyCellLayoutStyle"/>
                        </w:pPr>
                      </w:p>
                    </w:tc>
                    <w:tc>
                      <w:tcPr>
                        <w:tcW w:w="708" w:type="dxa"/>
                      </w:tcPr>
                      <w:p w14:paraId="405845C2" w14:textId="77777777" w:rsidR="00F81A48" w:rsidRDefault="00F81A48">
                        <w:pPr>
                          <w:pStyle w:val="EmptyCellLayoutStyle"/>
                        </w:pPr>
                      </w:p>
                    </w:tc>
                    <w:tc>
                      <w:tcPr>
                        <w:tcW w:w="1824" w:type="dxa"/>
                      </w:tcPr>
                      <w:p w14:paraId="1578F4DA" w14:textId="77777777" w:rsidR="00F81A48" w:rsidRDefault="00F81A48">
                        <w:pPr>
                          <w:pStyle w:val="EmptyCellLayoutStyle"/>
                        </w:pPr>
                      </w:p>
                    </w:tc>
                    <w:tc>
                      <w:tcPr>
                        <w:tcW w:w="24" w:type="dxa"/>
                      </w:tcPr>
                      <w:p w14:paraId="5C560CB6" w14:textId="77777777" w:rsidR="00F81A48" w:rsidRDefault="00F81A48">
                        <w:pPr>
                          <w:pStyle w:val="EmptyCellLayoutStyle"/>
                        </w:pPr>
                      </w:p>
                    </w:tc>
                    <w:tc>
                      <w:tcPr>
                        <w:tcW w:w="755" w:type="dxa"/>
                        <w:gridSpan w:val="3"/>
                        <w:tcBorders>
                          <w:top w:val="nil"/>
                          <w:left w:val="nil"/>
                          <w:bottom w:val="nil"/>
                        </w:tcBorders>
                        <w:tcMar>
                          <w:top w:w="0" w:type="dxa"/>
                          <w:left w:w="0" w:type="dxa"/>
                          <w:bottom w:w="0" w:type="dxa"/>
                          <w:right w:w="0" w:type="dxa"/>
                        </w:tcMar>
                      </w:tcPr>
                      <w:p w14:paraId="6C3280D3" w14:textId="77777777" w:rsidR="00F81A48" w:rsidRDefault="00373056" w:rsidP="008B01BF">
                        <w:pPr>
                          <w:ind w:left="1440"/>
                        </w:pPr>
                        <w:r>
                          <w:rPr>
                            <w:noProof/>
                          </w:rPr>
                          <w:drawing>
                            <wp:inline distT="0" distB="0" distL="0" distR="0" wp14:anchorId="441E52FB" wp14:editId="5A6238A1">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61534C6F" w14:textId="77777777" w:rsidR="00F81A48" w:rsidRDefault="00F81A48">
                        <w:pPr>
                          <w:pStyle w:val="EmptyCellLayoutStyle"/>
                        </w:pPr>
                      </w:p>
                    </w:tc>
                    <w:tc>
                      <w:tcPr>
                        <w:tcW w:w="1679" w:type="dxa"/>
                      </w:tcPr>
                      <w:p w14:paraId="53A82D98" w14:textId="77777777" w:rsidR="00F81A48" w:rsidRDefault="00F81A48">
                        <w:pPr>
                          <w:pStyle w:val="EmptyCellLayoutStyle"/>
                        </w:pPr>
                      </w:p>
                    </w:tc>
                    <w:tc>
                      <w:tcPr>
                        <w:tcW w:w="472" w:type="dxa"/>
                      </w:tcPr>
                      <w:p w14:paraId="75E9EFF1" w14:textId="77777777" w:rsidR="00F81A48" w:rsidRDefault="00F81A48">
                        <w:pPr>
                          <w:pStyle w:val="EmptyCellLayoutStyle"/>
                        </w:pPr>
                      </w:p>
                    </w:tc>
                    <w:tc>
                      <w:tcPr>
                        <w:tcW w:w="1236" w:type="dxa"/>
                      </w:tcPr>
                      <w:p w14:paraId="2AA6D495" w14:textId="77777777" w:rsidR="00F81A48" w:rsidRDefault="00F81A48">
                        <w:pPr>
                          <w:pStyle w:val="EmptyCellLayoutStyle"/>
                        </w:pPr>
                      </w:p>
                    </w:tc>
                  </w:tr>
                  <w:tr w:rsidR="00F81A48" w14:paraId="50701B36" w14:textId="77777777">
                    <w:trPr>
                      <w:trHeight w:val="99"/>
                    </w:trPr>
                    <w:tc>
                      <w:tcPr>
                        <w:tcW w:w="1136" w:type="dxa"/>
                      </w:tcPr>
                      <w:p w14:paraId="003C6A65" w14:textId="77777777" w:rsidR="00F81A48" w:rsidRDefault="00F81A48">
                        <w:pPr>
                          <w:pStyle w:val="EmptyCellLayoutStyle"/>
                        </w:pPr>
                      </w:p>
                    </w:tc>
                    <w:tc>
                      <w:tcPr>
                        <w:tcW w:w="708" w:type="dxa"/>
                      </w:tcPr>
                      <w:p w14:paraId="28CA5506" w14:textId="77777777" w:rsidR="00F81A48" w:rsidRDefault="00F81A48">
                        <w:pPr>
                          <w:pStyle w:val="EmptyCellLayoutStyle"/>
                        </w:pPr>
                      </w:p>
                    </w:tc>
                    <w:tc>
                      <w:tcPr>
                        <w:tcW w:w="1824" w:type="dxa"/>
                      </w:tcPr>
                      <w:p w14:paraId="752C80B9" w14:textId="77777777" w:rsidR="00F81A48" w:rsidRDefault="00F81A48">
                        <w:pPr>
                          <w:pStyle w:val="EmptyCellLayoutStyle"/>
                        </w:pPr>
                      </w:p>
                    </w:tc>
                    <w:tc>
                      <w:tcPr>
                        <w:tcW w:w="24" w:type="dxa"/>
                      </w:tcPr>
                      <w:p w14:paraId="4753349D" w14:textId="77777777" w:rsidR="00F81A48" w:rsidRDefault="00F81A48">
                        <w:pPr>
                          <w:pStyle w:val="EmptyCellLayoutStyle"/>
                        </w:pPr>
                      </w:p>
                    </w:tc>
                    <w:tc>
                      <w:tcPr>
                        <w:tcW w:w="755" w:type="dxa"/>
                      </w:tcPr>
                      <w:p w14:paraId="5E164B2B" w14:textId="77777777" w:rsidR="00F81A48" w:rsidRDefault="00F81A48">
                        <w:pPr>
                          <w:pStyle w:val="EmptyCellLayoutStyle"/>
                        </w:pPr>
                      </w:p>
                    </w:tc>
                    <w:tc>
                      <w:tcPr>
                        <w:tcW w:w="3420" w:type="dxa"/>
                      </w:tcPr>
                      <w:p w14:paraId="184E8C30" w14:textId="77777777" w:rsidR="00F81A48" w:rsidRDefault="00F81A48">
                        <w:pPr>
                          <w:pStyle w:val="EmptyCellLayoutStyle"/>
                        </w:pPr>
                      </w:p>
                    </w:tc>
                    <w:tc>
                      <w:tcPr>
                        <w:tcW w:w="341" w:type="dxa"/>
                      </w:tcPr>
                      <w:p w14:paraId="1864BF91" w14:textId="77777777" w:rsidR="00F81A48" w:rsidRDefault="00F81A48">
                        <w:pPr>
                          <w:pStyle w:val="EmptyCellLayoutStyle"/>
                        </w:pPr>
                      </w:p>
                    </w:tc>
                    <w:tc>
                      <w:tcPr>
                        <w:tcW w:w="306" w:type="dxa"/>
                      </w:tcPr>
                      <w:p w14:paraId="6C15E501" w14:textId="77777777" w:rsidR="00F81A48" w:rsidRDefault="00F81A48">
                        <w:pPr>
                          <w:pStyle w:val="EmptyCellLayoutStyle"/>
                        </w:pPr>
                      </w:p>
                    </w:tc>
                    <w:tc>
                      <w:tcPr>
                        <w:tcW w:w="1679" w:type="dxa"/>
                      </w:tcPr>
                      <w:p w14:paraId="1EFF5492" w14:textId="77777777" w:rsidR="00F81A48" w:rsidRDefault="00F81A48">
                        <w:pPr>
                          <w:pStyle w:val="EmptyCellLayoutStyle"/>
                        </w:pPr>
                      </w:p>
                    </w:tc>
                    <w:tc>
                      <w:tcPr>
                        <w:tcW w:w="472" w:type="dxa"/>
                      </w:tcPr>
                      <w:p w14:paraId="445C2C98" w14:textId="77777777" w:rsidR="00F81A48" w:rsidRDefault="00F81A48">
                        <w:pPr>
                          <w:pStyle w:val="EmptyCellLayoutStyle"/>
                        </w:pPr>
                      </w:p>
                    </w:tc>
                    <w:tc>
                      <w:tcPr>
                        <w:tcW w:w="1236" w:type="dxa"/>
                      </w:tcPr>
                      <w:p w14:paraId="1F27AEF8" w14:textId="77777777" w:rsidR="00F81A48" w:rsidRDefault="00F81A48">
                        <w:pPr>
                          <w:pStyle w:val="EmptyCellLayoutStyle"/>
                        </w:pPr>
                      </w:p>
                    </w:tc>
                  </w:tr>
                  <w:tr w:rsidR="008B01BF" w14:paraId="67B6FCC5" w14:textId="77777777" w:rsidTr="008B01BF">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F81A48" w14:paraId="730CB666" w14:textId="77777777">
                          <w:trPr>
                            <w:trHeight w:val="155"/>
                          </w:trPr>
                          <w:tc>
                            <w:tcPr>
                              <w:tcW w:w="672" w:type="dxa"/>
                              <w:shd w:val="clear" w:color="auto" w:fill="15385F"/>
                            </w:tcPr>
                            <w:p w14:paraId="77D0CC84" w14:textId="77777777" w:rsidR="00F81A48" w:rsidRDefault="00F81A48">
                              <w:pPr>
                                <w:pStyle w:val="EmptyCellLayoutStyle"/>
                              </w:pPr>
                            </w:p>
                          </w:tc>
                          <w:tc>
                            <w:tcPr>
                              <w:tcW w:w="10588" w:type="dxa"/>
                              <w:shd w:val="clear" w:color="auto" w:fill="15385F"/>
                            </w:tcPr>
                            <w:p w14:paraId="2042E55B" w14:textId="77777777" w:rsidR="00F81A48" w:rsidRDefault="00F81A48">
                              <w:pPr>
                                <w:pStyle w:val="EmptyCellLayoutStyle"/>
                              </w:pPr>
                            </w:p>
                          </w:tc>
                          <w:tc>
                            <w:tcPr>
                              <w:tcW w:w="643" w:type="dxa"/>
                              <w:shd w:val="clear" w:color="auto" w:fill="15385F"/>
                            </w:tcPr>
                            <w:p w14:paraId="4165A236" w14:textId="77777777" w:rsidR="00F81A48" w:rsidRDefault="00F81A48">
                              <w:pPr>
                                <w:pStyle w:val="EmptyCellLayoutStyle"/>
                              </w:pPr>
                            </w:p>
                          </w:tc>
                        </w:tr>
                        <w:tr w:rsidR="00F81A48" w14:paraId="187D2C43" w14:textId="77777777">
                          <w:trPr>
                            <w:trHeight w:val="1104"/>
                          </w:trPr>
                          <w:tc>
                            <w:tcPr>
                              <w:tcW w:w="672" w:type="dxa"/>
                              <w:shd w:val="clear" w:color="auto" w:fill="15385F"/>
                            </w:tcPr>
                            <w:p w14:paraId="49BE5D84" w14:textId="77777777" w:rsidR="00F81A48" w:rsidRDefault="00F81A48">
                              <w:pPr>
                                <w:pStyle w:val="EmptyCellLayoutStyle"/>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F81A48" w14:paraId="7C7C7F6B" w14:textId="77777777">
                                <w:trPr>
                                  <w:trHeight w:val="1026"/>
                                </w:trPr>
                                <w:tc>
                                  <w:tcPr>
                                    <w:tcW w:w="10588" w:type="dxa"/>
                                    <w:tcBorders>
                                      <w:top w:val="nil"/>
                                      <w:left w:val="nil"/>
                                      <w:bottom w:val="nil"/>
                                      <w:right w:val="nil"/>
                                    </w:tcBorders>
                                    <w:tcMar>
                                      <w:top w:w="39" w:type="dxa"/>
                                      <w:left w:w="39" w:type="dxa"/>
                                      <w:bottom w:w="39" w:type="dxa"/>
                                      <w:right w:w="39" w:type="dxa"/>
                                    </w:tcMar>
                                  </w:tcPr>
                                  <w:p w14:paraId="2716718A" w14:textId="77777777" w:rsidR="00F81A48" w:rsidRDefault="00373056">
                                    <w:pPr>
                                      <w:jc w:val="center"/>
                                    </w:pPr>
                                    <w:r>
                                      <w:rPr>
                                        <w:rFonts w:ascii="Arial" w:eastAsia="Arial" w:hAnsi="Arial"/>
                                        <w:b/>
                                        <w:color w:val="FFFFFF"/>
                                        <w:sz w:val="44"/>
                                      </w:rPr>
                                      <w:t>CONSOLIDATED ANNUAL FINANCIAL REPORT</w:t>
                                    </w:r>
                                  </w:p>
                                  <w:p w14:paraId="230E73C8" w14:textId="77777777" w:rsidR="00F81A48" w:rsidRDefault="00373056">
                                    <w:pPr>
                                      <w:ind w:left="1109" w:right="410"/>
                                      <w:jc w:val="center"/>
                                    </w:pPr>
                                    <w:r>
                                      <w:rPr>
                                        <w:rFonts w:ascii="Arial" w:eastAsia="Arial" w:hAnsi="Arial"/>
                                        <w:color w:val="FFFFFF"/>
                                        <w:sz w:val="40"/>
                                      </w:rPr>
                                      <w:t>of the Administrative Agent</w:t>
                                    </w:r>
                                  </w:p>
                                </w:tc>
                              </w:tr>
                            </w:tbl>
                            <w:p w14:paraId="4F311BD0" w14:textId="77777777" w:rsidR="00F81A48" w:rsidRDefault="00F81A48"/>
                          </w:tc>
                          <w:tc>
                            <w:tcPr>
                              <w:tcW w:w="643" w:type="dxa"/>
                              <w:shd w:val="clear" w:color="auto" w:fill="15385F"/>
                            </w:tcPr>
                            <w:p w14:paraId="2A04E2CA" w14:textId="77777777" w:rsidR="00F81A48" w:rsidRDefault="00F81A48">
                              <w:pPr>
                                <w:pStyle w:val="EmptyCellLayoutStyle"/>
                              </w:pPr>
                            </w:p>
                          </w:tc>
                        </w:tr>
                        <w:tr w:rsidR="00F81A48" w14:paraId="21846A66" w14:textId="77777777">
                          <w:trPr>
                            <w:trHeight w:val="204"/>
                          </w:trPr>
                          <w:tc>
                            <w:tcPr>
                              <w:tcW w:w="672" w:type="dxa"/>
                              <w:shd w:val="clear" w:color="auto" w:fill="15385F"/>
                            </w:tcPr>
                            <w:p w14:paraId="1517C7C1" w14:textId="77777777" w:rsidR="00F81A48" w:rsidRDefault="00F81A48">
                              <w:pPr>
                                <w:pStyle w:val="EmptyCellLayoutStyle"/>
                              </w:pPr>
                            </w:p>
                          </w:tc>
                          <w:tc>
                            <w:tcPr>
                              <w:tcW w:w="10588" w:type="dxa"/>
                              <w:shd w:val="clear" w:color="auto" w:fill="15385F"/>
                            </w:tcPr>
                            <w:p w14:paraId="4C57008B" w14:textId="77777777" w:rsidR="00F81A48" w:rsidRDefault="00F81A48">
                              <w:pPr>
                                <w:pStyle w:val="EmptyCellLayoutStyle"/>
                              </w:pPr>
                            </w:p>
                          </w:tc>
                          <w:tc>
                            <w:tcPr>
                              <w:tcW w:w="643" w:type="dxa"/>
                              <w:shd w:val="clear" w:color="auto" w:fill="15385F"/>
                            </w:tcPr>
                            <w:p w14:paraId="40BCAEA3" w14:textId="77777777" w:rsidR="00F81A48" w:rsidRDefault="00F81A48">
                              <w:pPr>
                                <w:pStyle w:val="EmptyCellLayoutStyle"/>
                              </w:pPr>
                            </w:p>
                          </w:tc>
                        </w:tr>
                      </w:tbl>
                      <w:p w14:paraId="6FF293F5" w14:textId="77777777" w:rsidR="00F81A48" w:rsidRDefault="00F81A48"/>
                    </w:tc>
                  </w:tr>
                  <w:tr w:rsidR="00F81A48" w14:paraId="5D5AC11E" w14:textId="77777777">
                    <w:trPr>
                      <w:trHeight w:val="1244"/>
                    </w:trPr>
                    <w:tc>
                      <w:tcPr>
                        <w:tcW w:w="1136" w:type="dxa"/>
                      </w:tcPr>
                      <w:p w14:paraId="720BFCA1" w14:textId="77777777" w:rsidR="00F81A48" w:rsidRDefault="00F81A48">
                        <w:pPr>
                          <w:pStyle w:val="EmptyCellLayoutStyle"/>
                        </w:pPr>
                      </w:p>
                    </w:tc>
                    <w:tc>
                      <w:tcPr>
                        <w:tcW w:w="708" w:type="dxa"/>
                      </w:tcPr>
                      <w:p w14:paraId="50E7AF3D" w14:textId="77777777" w:rsidR="00F81A48" w:rsidRDefault="00F81A48">
                        <w:pPr>
                          <w:pStyle w:val="EmptyCellLayoutStyle"/>
                        </w:pPr>
                      </w:p>
                    </w:tc>
                    <w:tc>
                      <w:tcPr>
                        <w:tcW w:w="1824" w:type="dxa"/>
                      </w:tcPr>
                      <w:p w14:paraId="633A8FA6" w14:textId="77777777" w:rsidR="00F81A48" w:rsidRDefault="00F81A48">
                        <w:pPr>
                          <w:pStyle w:val="EmptyCellLayoutStyle"/>
                        </w:pPr>
                      </w:p>
                    </w:tc>
                    <w:tc>
                      <w:tcPr>
                        <w:tcW w:w="24" w:type="dxa"/>
                      </w:tcPr>
                      <w:p w14:paraId="58A5C100" w14:textId="77777777" w:rsidR="00F81A48" w:rsidRDefault="00F81A48">
                        <w:pPr>
                          <w:pStyle w:val="EmptyCellLayoutStyle"/>
                        </w:pPr>
                      </w:p>
                    </w:tc>
                    <w:tc>
                      <w:tcPr>
                        <w:tcW w:w="755" w:type="dxa"/>
                      </w:tcPr>
                      <w:p w14:paraId="69E9F3D7" w14:textId="77777777" w:rsidR="00F81A48" w:rsidRDefault="00F81A48">
                        <w:pPr>
                          <w:pStyle w:val="EmptyCellLayoutStyle"/>
                        </w:pPr>
                      </w:p>
                    </w:tc>
                    <w:tc>
                      <w:tcPr>
                        <w:tcW w:w="3420" w:type="dxa"/>
                      </w:tcPr>
                      <w:p w14:paraId="4F3C6CF3" w14:textId="77777777" w:rsidR="00F81A48" w:rsidRDefault="00F81A48">
                        <w:pPr>
                          <w:pStyle w:val="EmptyCellLayoutStyle"/>
                        </w:pPr>
                      </w:p>
                    </w:tc>
                    <w:tc>
                      <w:tcPr>
                        <w:tcW w:w="341" w:type="dxa"/>
                      </w:tcPr>
                      <w:p w14:paraId="5C2C8B0E" w14:textId="77777777" w:rsidR="00F81A48" w:rsidRDefault="00F81A48">
                        <w:pPr>
                          <w:pStyle w:val="EmptyCellLayoutStyle"/>
                        </w:pPr>
                      </w:p>
                    </w:tc>
                    <w:tc>
                      <w:tcPr>
                        <w:tcW w:w="306" w:type="dxa"/>
                      </w:tcPr>
                      <w:p w14:paraId="33DF7DB1" w14:textId="77777777" w:rsidR="00F81A48" w:rsidRDefault="00F81A48">
                        <w:pPr>
                          <w:pStyle w:val="EmptyCellLayoutStyle"/>
                        </w:pPr>
                      </w:p>
                    </w:tc>
                    <w:tc>
                      <w:tcPr>
                        <w:tcW w:w="1679" w:type="dxa"/>
                      </w:tcPr>
                      <w:p w14:paraId="1FE5AE78" w14:textId="77777777" w:rsidR="00F81A48" w:rsidRDefault="00F81A48">
                        <w:pPr>
                          <w:pStyle w:val="EmptyCellLayoutStyle"/>
                        </w:pPr>
                      </w:p>
                    </w:tc>
                    <w:tc>
                      <w:tcPr>
                        <w:tcW w:w="472" w:type="dxa"/>
                      </w:tcPr>
                      <w:p w14:paraId="4962E9CA" w14:textId="77777777" w:rsidR="00F81A48" w:rsidRDefault="00F81A48">
                        <w:pPr>
                          <w:pStyle w:val="EmptyCellLayoutStyle"/>
                        </w:pPr>
                      </w:p>
                    </w:tc>
                    <w:tc>
                      <w:tcPr>
                        <w:tcW w:w="1236" w:type="dxa"/>
                      </w:tcPr>
                      <w:p w14:paraId="72AFCD10" w14:textId="77777777" w:rsidR="00F81A48" w:rsidRDefault="00F81A48">
                        <w:pPr>
                          <w:pStyle w:val="EmptyCellLayoutStyle"/>
                        </w:pPr>
                      </w:p>
                    </w:tc>
                  </w:tr>
                  <w:tr w:rsidR="008B01BF" w14:paraId="36158875" w14:textId="77777777" w:rsidTr="008B01BF">
                    <w:trPr>
                      <w:trHeight w:val="540"/>
                    </w:trPr>
                    <w:tc>
                      <w:tcPr>
                        <w:tcW w:w="1136" w:type="dxa"/>
                      </w:tcPr>
                      <w:p w14:paraId="7DAF81B9" w14:textId="77777777" w:rsidR="00F81A48" w:rsidRDefault="00F81A48">
                        <w:pPr>
                          <w:pStyle w:val="EmptyCellLayoutStyle"/>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F81A48" w14:paraId="0389B5EE" w14:textId="77777777">
                          <w:trPr>
                            <w:trHeight w:val="462"/>
                          </w:trPr>
                          <w:tc>
                            <w:tcPr>
                              <w:tcW w:w="9532" w:type="dxa"/>
                              <w:tcBorders>
                                <w:top w:val="nil"/>
                                <w:left w:val="nil"/>
                                <w:bottom w:val="nil"/>
                                <w:right w:val="nil"/>
                              </w:tcBorders>
                              <w:tcMar>
                                <w:top w:w="39" w:type="dxa"/>
                                <w:left w:w="39" w:type="dxa"/>
                                <w:bottom w:w="39" w:type="dxa"/>
                                <w:right w:w="39" w:type="dxa"/>
                              </w:tcMar>
                            </w:tcPr>
                            <w:p w14:paraId="511090A4" w14:textId="77777777" w:rsidR="00F81A48" w:rsidRDefault="00373056">
                              <w:pPr>
                                <w:jc w:val="center"/>
                              </w:pPr>
                              <w:r>
                                <w:rPr>
                                  <w:rFonts w:ascii="Arial" w:eastAsia="Arial" w:hAnsi="Arial"/>
                                  <w:b/>
                                  <w:color w:val="2DABE0"/>
                                  <w:sz w:val="45"/>
                                </w:rPr>
                                <w:t>Bhutan UN Country Fund</w:t>
                              </w:r>
                            </w:p>
                          </w:tc>
                        </w:tr>
                      </w:tbl>
                      <w:p w14:paraId="55151079" w14:textId="77777777" w:rsidR="00F81A48" w:rsidRDefault="00F81A48"/>
                    </w:tc>
                    <w:tc>
                      <w:tcPr>
                        <w:tcW w:w="1236" w:type="dxa"/>
                      </w:tcPr>
                      <w:p w14:paraId="36B41850" w14:textId="77777777" w:rsidR="00F81A48" w:rsidRDefault="00F81A48">
                        <w:pPr>
                          <w:pStyle w:val="EmptyCellLayoutStyle"/>
                        </w:pPr>
                      </w:p>
                    </w:tc>
                  </w:tr>
                  <w:tr w:rsidR="008B01BF" w14:paraId="079F4303" w14:textId="77777777" w:rsidTr="008B01BF">
                    <w:trPr>
                      <w:trHeight w:val="672"/>
                    </w:trPr>
                    <w:tc>
                      <w:tcPr>
                        <w:tcW w:w="1136" w:type="dxa"/>
                      </w:tcPr>
                      <w:p w14:paraId="7320D0B6" w14:textId="77777777" w:rsidR="00F81A48" w:rsidRDefault="00F81A48">
                        <w:pPr>
                          <w:pStyle w:val="EmptyCellLayoutStyle"/>
                        </w:pPr>
                      </w:p>
                    </w:tc>
                    <w:tc>
                      <w:tcPr>
                        <w:tcW w:w="708" w:type="dxa"/>
                      </w:tcPr>
                      <w:p w14:paraId="4CF3B8A6" w14:textId="77777777" w:rsidR="00F81A48" w:rsidRDefault="00F81A48">
                        <w:pPr>
                          <w:pStyle w:val="EmptyCellLayoutStyle"/>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F81A48" w14:paraId="32C7706D" w14:textId="77777777">
                          <w:trPr>
                            <w:trHeight w:val="594"/>
                          </w:trPr>
                          <w:tc>
                            <w:tcPr>
                              <w:tcW w:w="8352" w:type="dxa"/>
                              <w:tcBorders>
                                <w:top w:val="nil"/>
                                <w:left w:val="nil"/>
                                <w:bottom w:val="nil"/>
                                <w:right w:val="nil"/>
                              </w:tcBorders>
                              <w:tcMar>
                                <w:top w:w="39" w:type="dxa"/>
                                <w:left w:w="39" w:type="dxa"/>
                                <w:bottom w:w="39" w:type="dxa"/>
                                <w:right w:w="39" w:type="dxa"/>
                              </w:tcMar>
                            </w:tcPr>
                            <w:p w14:paraId="3CFF8CC0" w14:textId="77777777" w:rsidR="00F81A48" w:rsidRDefault="00373056">
                              <w:pPr>
                                <w:jc w:val="center"/>
                              </w:pPr>
                              <w:r>
                                <w:rPr>
                                  <w:rFonts w:ascii="Arial" w:eastAsia="Arial" w:hAnsi="Arial"/>
                                  <w:color w:val="000000"/>
                                  <w:sz w:val="28"/>
                                </w:rPr>
                                <w:t>for the period 1 January to 31 December 2021</w:t>
                              </w:r>
                            </w:p>
                          </w:tc>
                        </w:tr>
                      </w:tbl>
                      <w:p w14:paraId="2830D4CC" w14:textId="77777777" w:rsidR="00F81A48" w:rsidRDefault="00F81A48"/>
                    </w:tc>
                    <w:tc>
                      <w:tcPr>
                        <w:tcW w:w="472" w:type="dxa"/>
                      </w:tcPr>
                      <w:p w14:paraId="46D4FDE2" w14:textId="77777777" w:rsidR="00F81A48" w:rsidRDefault="00F81A48">
                        <w:pPr>
                          <w:pStyle w:val="EmptyCellLayoutStyle"/>
                        </w:pPr>
                      </w:p>
                    </w:tc>
                    <w:tc>
                      <w:tcPr>
                        <w:tcW w:w="1236" w:type="dxa"/>
                      </w:tcPr>
                      <w:p w14:paraId="741C9579" w14:textId="77777777" w:rsidR="00F81A48" w:rsidRDefault="00F81A48">
                        <w:pPr>
                          <w:pStyle w:val="EmptyCellLayoutStyle"/>
                        </w:pPr>
                      </w:p>
                    </w:tc>
                  </w:tr>
                  <w:tr w:rsidR="00F81A48" w14:paraId="5F673124" w14:textId="77777777">
                    <w:trPr>
                      <w:trHeight w:val="1661"/>
                    </w:trPr>
                    <w:tc>
                      <w:tcPr>
                        <w:tcW w:w="1136" w:type="dxa"/>
                      </w:tcPr>
                      <w:p w14:paraId="03DA8DE7" w14:textId="77777777" w:rsidR="00F81A48" w:rsidRDefault="00F81A48">
                        <w:pPr>
                          <w:pStyle w:val="EmptyCellLayoutStyle"/>
                        </w:pPr>
                      </w:p>
                    </w:tc>
                    <w:tc>
                      <w:tcPr>
                        <w:tcW w:w="708" w:type="dxa"/>
                      </w:tcPr>
                      <w:p w14:paraId="72829927" w14:textId="77777777" w:rsidR="00F81A48" w:rsidRDefault="00F81A48">
                        <w:pPr>
                          <w:pStyle w:val="EmptyCellLayoutStyle"/>
                        </w:pPr>
                      </w:p>
                    </w:tc>
                    <w:tc>
                      <w:tcPr>
                        <w:tcW w:w="1824" w:type="dxa"/>
                      </w:tcPr>
                      <w:p w14:paraId="173A5CE4" w14:textId="77777777" w:rsidR="00F81A48" w:rsidRDefault="00F81A48">
                        <w:pPr>
                          <w:pStyle w:val="EmptyCellLayoutStyle"/>
                        </w:pPr>
                      </w:p>
                    </w:tc>
                    <w:tc>
                      <w:tcPr>
                        <w:tcW w:w="24" w:type="dxa"/>
                      </w:tcPr>
                      <w:p w14:paraId="350A43B6" w14:textId="77777777" w:rsidR="00F81A48" w:rsidRDefault="00F81A48">
                        <w:pPr>
                          <w:pStyle w:val="EmptyCellLayoutStyle"/>
                        </w:pPr>
                      </w:p>
                    </w:tc>
                    <w:tc>
                      <w:tcPr>
                        <w:tcW w:w="755" w:type="dxa"/>
                      </w:tcPr>
                      <w:p w14:paraId="65D46F63" w14:textId="77777777" w:rsidR="00F81A48" w:rsidRDefault="00F81A48">
                        <w:pPr>
                          <w:pStyle w:val="EmptyCellLayoutStyle"/>
                        </w:pPr>
                      </w:p>
                    </w:tc>
                    <w:tc>
                      <w:tcPr>
                        <w:tcW w:w="3420" w:type="dxa"/>
                      </w:tcPr>
                      <w:p w14:paraId="21C213BD" w14:textId="77777777" w:rsidR="00F81A48" w:rsidRDefault="00F81A48">
                        <w:pPr>
                          <w:pStyle w:val="EmptyCellLayoutStyle"/>
                        </w:pPr>
                      </w:p>
                    </w:tc>
                    <w:tc>
                      <w:tcPr>
                        <w:tcW w:w="341" w:type="dxa"/>
                      </w:tcPr>
                      <w:p w14:paraId="2D7C0D48" w14:textId="77777777" w:rsidR="00F81A48" w:rsidRDefault="00F81A48">
                        <w:pPr>
                          <w:pStyle w:val="EmptyCellLayoutStyle"/>
                        </w:pPr>
                      </w:p>
                    </w:tc>
                    <w:tc>
                      <w:tcPr>
                        <w:tcW w:w="306" w:type="dxa"/>
                      </w:tcPr>
                      <w:p w14:paraId="0B1651E9" w14:textId="77777777" w:rsidR="00F81A48" w:rsidRDefault="00F81A48">
                        <w:pPr>
                          <w:pStyle w:val="EmptyCellLayoutStyle"/>
                        </w:pPr>
                      </w:p>
                    </w:tc>
                    <w:tc>
                      <w:tcPr>
                        <w:tcW w:w="1679" w:type="dxa"/>
                      </w:tcPr>
                      <w:p w14:paraId="72510772" w14:textId="77777777" w:rsidR="00F81A48" w:rsidRDefault="00F81A48">
                        <w:pPr>
                          <w:pStyle w:val="EmptyCellLayoutStyle"/>
                        </w:pPr>
                      </w:p>
                    </w:tc>
                    <w:tc>
                      <w:tcPr>
                        <w:tcW w:w="472" w:type="dxa"/>
                      </w:tcPr>
                      <w:p w14:paraId="29979C46" w14:textId="77777777" w:rsidR="00F81A48" w:rsidRDefault="00F81A48">
                        <w:pPr>
                          <w:pStyle w:val="EmptyCellLayoutStyle"/>
                        </w:pPr>
                      </w:p>
                    </w:tc>
                    <w:tc>
                      <w:tcPr>
                        <w:tcW w:w="1236" w:type="dxa"/>
                      </w:tcPr>
                      <w:p w14:paraId="3852E6A6" w14:textId="77777777" w:rsidR="00F81A48" w:rsidRDefault="00F81A48">
                        <w:pPr>
                          <w:pStyle w:val="EmptyCellLayoutStyle"/>
                        </w:pPr>
                      </w:p>
                    </w:tc>
                  </w:tr>
                  <w:tr w:rsidR="008B01BF" w14:paraId="1B155A8E" w14:textId="77777777" w:rsidTr="008B01BF">
                    <w:trPr>
                      <w:trHeight w:val="1176"/>
                    </w:trPr>
                    <w:tc>
                      <w:tcPr>
                        <w:tcW w:w="1136" w:type="dxa"/>
                      </w:tcPr>
                      <w:p w14:paraId="14D50CD2" w14:textId="77777777" w:rsidR="00F81A48" w:rsidRDefault="00F81A48">
                        <w:pPr>
                          <w:pStyle w:val="EmptyCellLayoutStyle"/>
                        </w:pPr>
                      </w:p>
                    </w:tc>
                    <w:tc>
                      <w:tcPr>
                        <w:tcW w:w="708" w:type="dxa"/>
                      </w:tcPr>
                      <w:p w14:paraId="4C59867E" w14:textId="77777777" w:rsidR="00F81A48" w:rsidRDefault="00F81A48">
                        <w:pPr>
                          <w:pStyle w:val="EmptyCellLayoutStyle"/>
                        </w:pPr>
                      </w:p>
                    </w:tc>
                    <w:tc>
                      <w:tcPr>
                        <w:tcW w:w="1824" w:type="dxa"/>
                      </w:tcPr>
                      <w:p w14:paraId="21895E13" w14:textId="77777777" w:rsidR="00F81A48" w:rsidRDefault="00F81A48">
                        <w:pPr>
                          <w:pStyle w:val="EmptyCellLayoutStyle"/>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F81A48" w14:paraId="2478AEFC" w14:textId="77777777">
                          <w:trPr>
                            <w:trHeight w:val="1098"/>
                          </w:trPr>
                          <w:tc>
                            <w:tcPr>
                              <w:tcW w:w="4848" w:type="dxa"/>
                              <w:tcBorders>
                                <w:top w:val="nil"/>
                                <w:left w:val="nil"/>
                                <w:bottom w:val="nil"/>
                                <w:right w:val="nil"/>
                              </w:tcBorders>
                              <w:tcMar>
                                <w:top w:w="39" w:type="dxa"/>
                                <w:left w:w="39" w:type="dxa"/>
                                <w:bottom w:w="39" w:type="dxa"/>
                                <w:right w:w="39" w:type="dxa"/>
                              </w:tcMar>
                            </w:tcPr>
                            <w:p w14:paraId="2DEAD1A0" w14:textId="77777777" w:rsidR="00F81A48" w:rsidRDefault="00373056">
                              <w:pPr>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PARTNERS GATEWAY: </w:t>
                              </w:r>
                              <w:r>
                                <w:rPr>
                                  <w:rFonts w:ascii="Arial" w:eastAsia="Arial" w:hAnsi="Arial"/>
                                  <w:b/>
                                  <w:color w:val="0000FF"/>
                                  <w:sz w:val="22"/>
                                  <w:u w:val="single"/>
                                </w:rPr>
                                <w:t>https://mptf.undp.org</w:t>
                              </w:r>
                            </w:p>
                          </w:tc>
                        </w:tr>
                      </w:tbl>
                      <w:p w14:paraId="44DDB471" w14:textId="77777777" w:rsidR="00F81A48" w:rsidRDefault="00F81A48"/>
                    </w:tc>
                    <w:tc>
                      <w:tcPr>
                        <w:tcW w:w="1679" w:type="dxa"/>
                      </w:tcPr>
                      <w:p w14:paraId="09484B2C" w14:textId="77777777" w:rsidR="00F81A48" w:rsidRDefault="00F81A48">
                        <w:pPr>
                          <w:pStyle w:val="EmptyCellLayoutStyle"/>
                        </w:pPr>
                      </w:p>
                    </w:tc>
                    <w:tc>
                      <w:tcPr>
                        <w:tcW w:w="472" w:type="dxa"/>
                      </w:tcPr>
                      <w:p w14:paraId="35788704" w14:textId="77777777" w:rsidR="00F81A48" w:rsidRDefault="00F81A48">
                        <w:pPr>
                          <w:pStyle w:val="EmptyCellLayoutStyle"/>
                        </w:pPr>
                      </w:p>
                    </w:tc>
                    <w:tc>
                      <w:tcPr>
                        <w:tcW w:w="1236" w:type="dxa"/>
                      </w:tcPr>
                      <w:p w14:paraId="6BE0687C" w14:textId="77777777" w:rsidR="00F81A48" w:rsidRDefault="00F81A48">
                        <w:pPr>
                          <w:pStyle w:val="EmptyCellLayoutStyle"/>
                        </w:pPr>
                      </w:p>
                    </w:tc>
                  </w:tr>
                  <w:tr w:rsidR="00F81A48" w14:paraId="1C9EAF5A" w14:textId="77777777">
                    <w:trPr>
                      <w:trHeight w:val="229"/>
                    </w:trPr>
                    <w:tc>
                      <w:tcPr>
                        <w:tcW w:w="1136" w:type="dxa"/>
                      </w:tcPr>
                      <w:p w14:paraId="1D3FB6A8" w14:textId="77777777" w:rsidR="00F81A48" w:rsidRDefault="00F81A48">
                        <w:pPr>
                          <w:pStyle w:val="EmptyCellLayoutStyle"/>
                        </w:pPr>
                      </w:p>
                    </w:tc>
                    <w:tc>
                      <w:tcPr>
                        <w:tcW w:w="708" w:type="dxa"/>
                      </w:tcPr>
                      <w:p w14:paraId="304EFFEF" w14:textId="77777777" w:rsidR="00F81A48" w:rsidRDefault="00F81A48">
                        <w:pPr>
                          <w:pStyle w:val="EmptyCellLayoutStyle"/>
                        </w:pPr>
                      </w:p>
                    </w:tc>
                    <w:tc>
                      <w:tcPr>
                        <w:tcW w:w="1824" w:type="dxa"/>
                      </w:tcPr>
                      <w:p w14:paraId="61BD3071" w14:textId="77777777" w:rsidR="00F81A48" w:rsidRDefault="00F81A48">
                        <w:pPr>
                          <w:pStyle w:val="EmptyCellLayoutStyle"/>
                        </w:pPr>
                      </w:p>
                    </w:tc>
                    <w:tc>
                      <w:tcPr>
                        <w:tcW w:w="24" w:type="dxa"/>
                      </w:tcPr>
                      <w:p w14:paraId="31F836DE" w14:textId="77777777" w:rsidR="00F81A48" w:rsidRDefault="00F81A48">
                        <w:pPr>
                          <w:pStyle w:val="EmptyCellLayoutStyle"/>
                        </w:pPr>
                      </w:p>
                    </w:tc>
                    <w:tc>
                      <w:tcPr>
                        <w:tcW w:w="755" w:type="dxa"/>
                      </w:tcPr>
                      <w:p w14:paraId="1A5DB7FF" w14:textId="77777777" w:rsidR="00F81A48" w:rsidRDefault="00F81A48">
                        <w:pPr>
                          <w:pStyle w:val="EmptyCellLayoutStyle"/>
                        </w:pPr>
                      </w:p>
                    </w:tc>
                    <w:tc>
                      <w:tcPr>
                        <w:tcW w:w="3420" w:type="dxa"/>
                      </w:tcPr>
                      <w:p w14:paraId="186860D8" w14:textId="77777777" w:rsidR="00F81A48" w:rsidRDefault="00F81A48">
                        <w:pPr>
                          <w:pStyle w:val="EmptyCellLayoutStyle"/>
                        </w:pPr>
                      </w:p>
                    </w:tc>
                    <w:tc>
                      <w:tcPr>
                        <w:tcW w:w="341" w:type="dxa"/>
                      </w:tcPr>
                      <w:p w14:paraId="77580293" w14:textId="77777777" w:rsidR="00F81A48" w:rsidRDefault="00F81A48">
                        <w:pPr>
                          <w:pStyle w:val="EmptyCellLayoutStyle"/>
                        </w:pPr>
                      </w:p>
                    </w:tc>
                    <w:tc>
                      <w:tcPr>
                        <w:tcW w:w="306" w:type="dxa"/>
                      </w:tcPr>
                      <w:p w14:paraId="0667C5E1" w14:textId="77777777" w:rsidR="00F81A48" w:rsidRDefault="00F81A48">
                        <w:pPr>
                          <w:pStyle w:val="EmptyCellLayoutStyle"/>
                        </w:pPr>
                      </w:p>
                    </w:tc>
                    <w:tc>
                      <w:tcPr>
                        <w:tcW w:w="1679" w:type="dxa"/>
                      </w:tcPr>
                      <w:p w14:paraId="561F019C" w14:textId="77777777" w:rsidR="00F81A48" w:rsidRDefault="00F81A48">
                        <w:pPr>
                          <w:pStyle w:val="EmptyCellLayoutStyle"/>
                        </w:pPr>
                      </w:p>
                    </w:tc>
                    <w:tc>
                      <w:tcPr>
                        <w:tcW w:w="472" w:type="dxa"/>
                      </w:tcPr>
                      <w:p w14:paraId="7E8D9256" w14:textId="77777777" w:rsidR="00F81A48" w:rsidRDefault="00F81A48">
                        <w:pPr>
                          <w:pStyle w:val="EmptyCellLayoutStyle"/>
                        </w:pPr>
                      </w:p>
                    </w:tc>
                    <w:tc>
                      <w:tcPr>
                        <w:tcW w:w="1236" w:type="dxa"/>
                      </w:tcPr>
                      <w:p w14:paraId="1833F730" w14:textId="77777777" w:rsidR="00F81A48" w:rsidRDefault="00F81A48">
                        <w:pPr>
                          <w:pStyle w:val="EmptyCellLayoutStyle"/>
                        </w:pPr>
                      </w:p>
                    </w:tc>
                  </w:tr>
                  <w:tr w:rsidR="00F81A48" w14:paraId="25FE1733" w14:textId="77777777">
                    <w:trPr>
                      <w:trHeight w:val="335"/>
                    </w:trPr>
                    <w:tc>
                      <w:tcPr>
                        <w:tcW w:w="1136" w:type="dxa"/>
                      </w:tcPr>
                      <w:p w14:paraId="0EB9CB0B" w14:textId="77777777" w:rsidR="00F81A48" w:rsidRDefault="00F81A48">
                        <w:pPr>
                          <w:pStyle w:val="EmptyCellLayoutStyle"/>
                        </w:pPr>
                      </w:p>
                    </w:tc>
                    <w:tc>
                      <w:tcPr>
                        <w:tcW w:w="708" w:type="dxa"/>
                      </w:tcPr>
                      <w:p w14:paraId="08AF1315" w14:textId="77777777" w:rsidR="00F81A48" w:rsidRDefault="00F81A48">
                        <w:pPr>
                          <w:pStyle w:val="EmptyCellLayoutStyle"/>
                        </w:pPr>
                      </w:p>
                    </w:tc>
                    <w:tc>
                      <w:tcPr>
                        <w:tcW w:w="1824" w:type="dxa"/>
                      </w:tcPr>
                      <w:p w14:paraId="3F7BB4F1" w14:textId="77777777" w:rsidR="00F81A48" w:rsidRDefault="00F81A48">
                        <w:pPr>
                          <w:pStyle w:val="EmptyCellLayoutStyle"/>
                        </w:pPr>
                      </w:p>
                    </w:tc>
                    <w:tc>
                      <w:tcPr>
                        <w:tcW w:w="24" w:type="dxa"/>
                      </w:tcPr>
                      <w:p w14:paraId="07D950C1" w14:textId="77777777" w:rsidR="00F81A48" w:rsidRDefault="00F81A48">
                        <w:pPr>
                          <w:pStyle w:val="EmptyCellLayoutStyle"/>
                        </w:pPr>
                      </w:p>
                    </w:tc>
                    <w:tc>
                      <w:tcPr>
                        <w:tcW w:w="755" w:type="dxa"/>
                      </w:tcPr>
                      <w:p w14:paraId="36FBAF5D" w14:textId="77777777" w:rsidR="00F81A48" w:rsidRDefault="00F81A48">
                        <w:pPr>
                          <w:pStyle w:val="EmptyCellLayoutStyle"/>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F81A48" w14:paraId="7BE9A7C2"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708365EA" w14:textId="77777777" w:rsidR="00F81A48" w:rsidRDefault="00373056">
                              <w:pPr>
                                <w:jc w:val="center"/>
                              </w:pPr>
                              <w:r>
                                <w:rPr>
                                  <w:rFonts w:ascii="Arial" w:eastAsia="Arial" w:hAnsi="Arial"/>
                                  <w:b/>
                                  <w:color w:val="000000"/>
                                </w:rPr>
                                <w:t>30 May 2022</w:t>
                              </w:r>
                            </w:p>
                          </w:tc>
                        </w:tr>
                      </w:tbl>
                      <w:p w14:paraId="4DD5B117" w14:textId="77777777" w:rsidR="00F81A48" w:rsidRDefault="00F81A48"/>
                    </w:tc>
                    <w:tc>
                      <w:tcPr>
                        <w:tcW w:w="341" w:type="dxa"/>
                      </w:tcPr>
                      <w:p w14:paraId="19F7A3B0" w14:textId="77777777" w:rsidR="00F81A48" w:rsidRDefault="00F81A48">
                        <w:pPr>
                          <w:pStyle w:val="EmptyCellLayoutStyle"/>
                        </w:pPr>
                      </w:p>
                    </w:tc>
                    <w:tc>
                      <w:tcPr>
                        <w:tcW w:w="306" w:type="dxa"/>
                      </w:tcPr>
                      <w:p w14:paraId="4C4F52BB" w14:textId="77777777" w:rsidR="00F81A48" w:rsidRDefault="00F81A48">
                        <w:pPr>
                          <w:pStyle w:val="EmptyCellLayoutStyle"/>
                        </w:pPr>
                      </w:p>
                    </w:tc>
                    <w:tc>
                      <w:tcPr>
                        <w:tcW w:w="1679" w:type="dxa"/>
                      </w:tcPr>
                      <w:p w14:paraId="1A25A7D4" w14:textId="77777777" w:rsidR="00F81A48" w:rsidRDefault="00F81A48">
                        <w:pPr>
                          <w:pStyle w:val="EmptyCellLayoutStyle"/>
                        </w:pPr>
                      </w:p>
                    </w:tc>
                    <w:tc>
                      <w:tcPr>
                        <w:tcW w:w="472" w:type="dxa"/>
                      </w:tcPr>
                      <w:p w14:paraId="31A425F7" w14:textId="77777777" w:rsidR="00F81A48" w:rsidRDefault="00F81A48">
                        <w:pPr>
                          <w:pStyle w:val="EmptyCellLayoutStyle"/>
                        </w:pPr>
                      </w:p>
                    </w:tc>
                    <w:tc>
                      <w:tcPr>
                        <w:tcW w:w="1236" w:type="dxa"/>
                      </w:tcPr>
                      <w:p w14:paraId="0151462F" w14:textId="77777777" w:rsidR="00F81A48" w:rsidRDefault="00F81A48">
                        <w:pPr>
                          <w:pStyle w:val="EmptyCellLayoutStyle"/>
                        </w:pPr>
                      </w:p>
                    </w:tc>
                  </w:tr>
                  <w:tr w:rsidR="00F81A48" w14:paraId="17456AA7" w14:textId="77777777">
                    <w:trPr>
                      <w:trHeight w:val="364"/>
                    </w:trPr>
                    <w:tc>
                      <w:tcPr>
                        <w:tcW w:w="1136" w:type="dxa"/>
                      </w:tcPr>
                      <w:p w14:paraId="1FCCB3C1" w14:textId="77777777" w:rsidR="00F81A48" w:rsidRDefault="00F81A48">
                        <w:pPr>
                          <w:pStyle w:val="EmptyCellLayoutStyle"/>
                        </w:pPr>
                      </w:p>
                    </w:tc>
                    <w:tc>
                      <w:tcPr>
                        <w:tcW w:w="708" w:type="dxa"/>
                      </w:tcPr>
                      <w:p w14:paraId="0B18C93F" w14:textId="77777777" w:rsidR="00F81A48" w:rsidRDefault="00F81A48">
                        <w:pPr>
                          <w:pStyle w:val="EmptyCellLayoutStyle"/>
                        </w:pPr>
                      </w:p>
                    </w:tc>
                    <w:tc>
                      <w:tcPr>
                        <w:tcW w:w="1824" w:type="dxa"/>
                      </w:tcPr>
                      <w:p w14:paraId="50ED34B7" w14:textId="77777777" w:rsidR="00F81A48" w:rsidRDefault="00F81A48">
                        <w:pPr>
                          <w:pStyle w:val="EmptyCellLayoutStyle"/>
                        </w:pPr>
                      </w:p>
                    </w:tc>
                    <w:tc>
                      <w:tcPr>
                        <w:tcW w:w="24" w:type="dxa"/>
                      </w:tcPr>
                      <w:p w14:paraId="370C22DD" w14:textId="77777777" w:rsidR="00F81A48" w:rsidRDefault="00F81A48">
                        <w:pPr>
                          <w:pStyle w:val="EmptyCellLayoutStyle"/>
                        </w:pPr>
                      </w:p>
                    </w:tc>
                    <w:tc>
                      <w:tcPr>
                        <w:tcW w:w="755" w:type="dxa"/>
                      </w:tcPr>
                      <w:p w14:paraId="67A25A4A" w14:textId="77777777" w:rsidR="00F81A48" w:rsidRDefault="00F81A48">
                        <w:pPr>
                          <w:pStyle w:val="EmptyCellLayoutStyle"/>
                        </w:pPr>
                      </w:p>
                    </w:tc>
                    <w:tc>
                      <w:tcPr>
                        <w:tcW w:w="3420" w:type="dxa"/>
                      </w:tcPr>
                      <w:p w14:paraId="5A6EB933" w14:textId="77777777" w:rsidR="00F81A48" w:rsidRDefault="00F81A48">
                        <w:pPr>
                          <w:pStyle w:val="EmptyCellLayoutStyle"/>
                        </w:pPr>
                      </w:p>
                    </w:tc>
                    <w:tc>
                      <w:tcPr>
                        <w:tcW w:w="341" w:type="dxa"/>
                      </w:tcPr>
                      <w:p w14:paraId="64C3BE14" w14:textId="77777777" w:rsidR="00F81A48" w:rsidRDefault="00F81A48">
                        <w:pPr>
                          <w:pStyle w:val="EmptyCellLayoutStyle"/>
                        </w:pPr>
                      </w:p>
                    </w:tc>
                    <w:tc>
                      <w:tcPr>
                        <w:tcW w:w="306" w:type="dxa"/>
                      </w:tcPr>
                      <w:p w14:paraId="445FFC54" w14:textId="77777777" w:rsidR="00F81A48" w:rsidRDefault="00F81A48">
                        <w:pPr>
                          <w:pStyle w:val="EmptyCellLayoutStyle"/>
                        </w:pPr>
                      </w:p>
                    </w:tc>
                    <w:tc>
                      <w:tcPr>
                        <w:tcW w:w="1679" w:type="dxa"/>
                      </w:tcPr>
                      <w:p w14:paraId="315FEE0B" w14:textId="77777777" w:rsidR="00F81A48" w:rsidRDefault="00F81A48">
                        <w:pPr>
                          <w:pStyle w:val="EmptyCellLayoutStyle"/>
                        </w:pPr>
                      </w:p>
                    </w:tc>
                    <w:tc>
                      <w:tcPr>
                        <w:tcW w:w="472" w:type="dxa"/>
                      </w:tcPr>
                      <w:p w14:paraId="483BF96E" w14:textId="77777777" w:rsidR="00F81A48" w:rsidRDefault="00F81A48">
                        <w:pPr>
                          <w:pStyle w:val="EmptyCellLayoutStyle"/>
                        </w:pPr>
                      </w:p>
                    </w:tc>
                    <w:tc>
                      <w:tcPr>
                        <w:tcW w:w="1236" w:type="dxa"/>
                      </w:tcPr>
                      <w:p w14:paraId="3FDCDE35" w14:textId="77777777" w:rsidR="00F81A48" w:rsidRDefault="00F81A48">
                        <w:pPr>
                          <w:pStyle w:val="EmptyCellLayoutStyle"/>
                        </w:pPr>
                      </w:p>
                    </w:tc>
                  </w:tr>
                  <w:tr w:rsidR="00F81A48" w14:paraId="252033D1" w14:textId="77777777">
                    <w:trPr>
                      <w:trHeight w:val="780"/>
                    </w:trPr>
                    <w:tc>
                      <w:tcPr>
                        <w:tcW w:w="1136" w:type="dxa"/>
                      </w:tcPr>
                      <w:p w14:paraId="5D194283" w14:textId="77777777" w:rsidR="00F81A48" w:rsidRDefault="00F81A48">
                        <w:pPr>
                          <w:pStyle w:val="EmptyCellLayoutStyle"/>
                        </w:pPr>
                      </w:p>
                    </w:tc>
                    <w:tc>
                      <w:tcPr>
                        <w:tcW w:w="708" w:type="dxa"/>
                      </w:tcPr>
                      <w:p w14:paraId="2D197E1F" w14:textId="77777777" w:rsidR="00F81A48" w:rsidRDefault="00F81A48">
                        <w:pPr>
                          <w:pStyle w:val="EmptyCellLayoutStyle"/>
                        </w:pPr>
                      </w:p>
                    </w:tc>
                    <w:tc>
                      <w:tcPr>
                        <w:tcW w:w="1824" w:type="dxa"/>
                      </w:tcPr>
                      <w:p w14:paraId="46083FA2" w14:textId="77777777" w:rsidR="00F81A48" w:rsidRDefault="00F81A48">
                        <w:pPr>
                          <w:pStyle w:val="EmptyCellLayoutStyle"/>
                        </w:pPr>
                      </w:p>
                    </w:tc>
                    <w:tc>
                      <w:tcPr>
                        <w:tcW w:w="24" w:type="dxa"/>
                      </w:tcPr>
                      <w:p w14:paraId="457DF18F" w14:textId="77777777" w:rsidR="00F81A48" w:rsidRDefault="00F81A48">
                        <w:pPr>
                          <w:pStyle w:val="EmptyCellLayoutStyle"/>
                        </w:pPr>
                      </w:p>
                    </w:tc>
                    <w:tc>
                      <w:tcPr>
                        <w:tcW w:w="755" w:type="dxa"/>
                      </w:tcPr>
                      <w:p w14:paraId="0BA8CE46" w14:textId="77777777" w:rsidR="00F81A48" w:rsidRDefault="00F81A48">
                        <w:pPr>
                          <w:pStyle w:val="EmptyCellLayoutStyle"/>
                        </w:pPr>
                      </w:p>
                    </w:tc>
                    <w:tc>
                      <w:tcPr>
                        <w:tcW w:w="3420" w:type="dxa"/>
                        <w:tcBorders>
                          <w:top w:val="nil"/>
                          <w:left w:val="nil"/>
                          <w:bottom w:val="nil"/>
                          <w:right w:val="nil"/>
                        </w:tcBorders>
                        <w:tcMar>
                          <w:top w:w="0" w:type="dxa"/>
                          <w:left w:w="0" w:type="dxa"/>
                          <w:bottom w:w="0" w:type="dxa"/>
                          <w:right w:w="0" w:type="dxa"/>
                        </w:tcMar>
                      </w:tcPr>
                      <w:p w14:paraId="65FE064E" w14:textId="77777777" w:rsidR="00F81A48" w:rsidRDefault="00373056">
                        <w:r>
                          <w:rPr>
                            <w:noProof/>
                          </w:rPr>
                          <w:drawing>
                            <wp:inline distT="0" distB="0" distL="0" distR="0" wp14:anchorId="05236357" wp14:editId="39A6B4D5">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5D44C4FC" w14:textId="77777777" w:rsidR="00F81A48" w:rsidRDefault="00F81A48">
                        <w:pPr>
                          <w:pStyle w:val="EmptyCellLayoutStyle"/>
                        </w:pPr>
                      </w:p>
                    </w:tc>
                    <w:tc>
                      <w:tcPr>
                        <w:tcW w:w="306" w:type="dxa"/>
                      </w:tcPr>
                      <w:p w14:paraId="3245F1E8" w14:textId="77777777" w:rsidR="00F81A48" w:rsidRDefault="00F81A48">
                        <w:pPr>
                          <w:pStyle w:val="EmptyCellLayoutStyle"/>
                        </w:pPr>
                      </w:p>
                    </w:tc>
                    <w:tc>
                      <w:tcPr>
                        <w:tcW w:w="1679" w:type="dxa"/>
                      </w:tcPr>
                      <w:p w14:paraId="405E1C82" w14:textId="77777777" w:rsidR="00F81A48" w:rsidRDefault="00F81A48">
                        <w:pPr>
                          <w:pStyle w:val="EmptyCellLayoutStyle"/>
                        </w:pPr>
                      </w:p>
                    </w:tc>
                    <w:tc>
                      <w:tcPr>
                        <w:tcW w:w="472" w:type="dxa"/>
                      </w:tcPr>
                      <w:p w14:paraId="75788F26" w14:textId="77777777" w:rsidR="00F81A48" w:rsidRDefault="00F81A48">
                        <w:pPr>
                          <w:pStyle w:val="EmptyCellLayoutStyle"/>
                        </w:pPr>
                      </w:p>
                    </w:tc>
                    <w:tc>
                      <w:tcPr>
                        <w:tcW w:w="1236" w:type="dxa"/>
                      </w:tcPr>
                      <w:p w14:paraId="2D18A289" w14:textId="77777777" w:rsidR="00F81A48" w:rsidRDefault="00F81A48">
                        <w:pPr>
                          <w:pStyle w:val="EmptyCellLayoutStyle"/>
                        </w:pPr>
                      </w:p>
                    </w:tc>
                  </w:tr>
                  <w:tr w:rsidR="00F81A48" w14:paraId="23A4392D" w14:textId="77777777">
                    <w:trPr>
                      <w:trHeight w:val="465"/>
                    </w:trPr>
                    <w:tc>
                      <w:tcPr>
                        <w:tcW w:w="1136" w:type="dxa"/>
                      </w:tcPr>
                      <w:p w14:paraId="5F70AECB" w14:textId="77777777" w:rsidR="00F81A48" w:rsidRDefault="00F81A48">
                        <w:pPr>
                          <w:pStyle w:val="EmptyCellLayoutStyle"/>
                        </w:pPr>
                      </w:p>
                    </w:tc>
                    <w:tc>
                      <w:tcPr>
                        <w:tcW w:w="708" w:type="dxa"/>
                      </w:tcPr>
                      <w:p w14:paraId="00EE81BC" w14:textId="77777777" w:rsidR="00F81A48" w:rsidRDefault="00F81A48">
                        <w:pPr>
                          <w:pStyle w:val="EmptyCellLayoutStyle"/>
                        </w:pPr>
                      </w:p>
                    </w:tc>
                    <w:tc>
                      <w:tcPr>
                        <w:tcW w:w="1824" w:type="dxa"/>
                      </w:tcPr>
                      <w:p w14:paraId="58F3B08F" w14:textId="77777777" w:rsidR="00F81A48" w:rsidRDefault="00F81A48">
                        <w:pPr>
                          <w:pStyle w:val="EmptyCellLayoutStyle"/>
                        </w:pPr>
                      </w:p>
                    </w:tc>
                    <w:tc>
                      <w:tcPr>
                        <w:tcW w:w="24" w:type="dxa"/>
                      </w:tcPr>
                      <w:p w14:paraId="17C93EB0" w14:textId="77777777" w:rsidR="00F81A48" w:rsidRDefault="00F81A48">
                        <w:pPr>
                          <w:pStyle w:val="EmptyCellLayoutStyle"/>
                        </w:pPr>
                      </w:p>
                    </w:tc>
                    <w:tc>
                      <w:tcPr>
                        <w:tcW w:w="755" w:type="dxa"/>
                      </w:tcPr>
                      <w:p w14:paraId="1E7691A0" w14:textId="77777777" w:rsidR="00F81A48" w:rsidRDefault="00F81A48">
                        <w:pPr>
                          <w:pStyle w:val="EmptyCellLayoutStyle"/>
                        </w:pPr>
                      </w:p>
                    </w:tc>
                    <w:tc>
                      <w:tcPr>
                        <w:tcW w:w="3420" w:type="dxa"/>
                      </w:tcPr>
                      <w:p w14:paraId="45BD56A1" w14:textId="77777777" w:rsidR="00F81A48" w:rsidRDefault="00F81A48">
                        <w:pPr>
                          <w:pStyle w:val="EmptyCellLayoutStyle"/>
                        </w:pPr>
                      </w:p>
                    </w:tc>
                    <w:tc>
                      <w:tcPr>
                        <w:tcW w:w="341" w:type="dxa"/>
                      </w:tcPr>
                      <w:p w14:paraId="0BB13E7A" w14:textId="77777777" w:rsidR="00F81A48" w:rsidRDefault="00F81A48">
                        <w:pPr>
                          <w:pStyle w:val="EmptyCellLayoutStyle"/>
                        </w:pPr>
                      </w:p>
                    </w:tc>
                    <w:tc>
                      <w:tcPr>
                        <w:tcW w:w="306" w:type="dxa"/>
                      </w:tcPr>
                      <w:p w14:paraId="29B67596" w14:textId="77777777" w:rsidR="00F81A48" w:rsidRDefault="00F81A48">
                        <w:pPr>
                          <w:pStyle w:val="EmptyCellLayoutStyle"/>
                        </w:pPr>
                      </w:p>
                    </w:tc>
                    <w:tc>
                      <w:tcPr>
                        <w:tcW w:w="1679" w:type="dxa"/>
                      </w:tcPr>
                      <w:p w14:paraId="57C9B5DC" w14:textId="77777777" w:rsidR="00F81A48" w:rsidRDefault="00F81A48">
                        <w:pPr>
                          <w:pStyle w:val="EmptyCellLayoutStyle"/>
                        </w:pPr>
                      </w:p>
                    </w:tc>
                    <w:tc>
                      <w:tcPr>
                        <w:tcW w:w="472" w:type="dxa"/>
                      </w:tcPr>
                      <w:p w14:paraId="7052A5DD" w14:textId="77777777" w:rsidR="00F81A48" w:rsidRDefault="00F81A48">
                        <w:pPr>
                          <w:pStyle w:val="EmptyCellLayoutStyle"/>
                        </w:pPr>
                      </w:p>
                    </w:tc>
                    <w:tc>
                      <w:tcPr>
                        <w:tcW w:w="1236" w:type="dxa"/>
                      </w:tcPr>
                      <w:p w14:paraId="2DB21389" w14:textId="77777777" w:rsidR="00F81A48" w:rsidRDefault="00F81A48">
                        <w:pPr>
                          <w:pStyle w:val="EmptyCellLayoutStyle"/>
                        </w:pPr>
                      </w:p>
                    </w:tc>
                  </w:tr>
                </w:tbl>
                <w:p w14:paraId="6E3234FB" w14:textId="77777777" w:rsidR="00F81A48" w:rsidRDefault="00F81A48"/>
              </w:tc>
            </w:tr>
          </w:tbl>
          <w:p w14:paraId="6247FCF3" w14:textId="77777777" w:rsidR="00F81A48" w:rsidRDefault="00F81A48"/>
        </w:tc>
      </w:tr>
    </w:tbl>
    <w:p w14:paraId="65063EC5"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F81A48" w14:paraId="252B2709"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F81A48" w14:paraId="76C6F25D"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8B01BF" w14:paraId="7DD77A15" w14:textId="77777777" w:rsidTr="008B01BF">
                    <w:trPr>
                      <w:trHeight w:val="297"/>
                    </w:trPr>
                    <w:tc>
                      <w:tcPr>
                        <w:tcW w:w="1115" w:type="dxa"/>
                      </w:tcPr>
                      <w:p w14:paraId="3BA2F810" w14:textId="77777777" w:rsidR="00F81A48" w:rsidRDefault="00F81A48">
                        <w:pPr>
                          <w:pStyle w:val="EmptyCellLayoutStyle"/>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F81A48" w14:paraId="5F2D724E"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7613583F" w14:textId="77777777" w:rsidR="00F81A48" w:rsidRDefault="00373056">
                              <w:r>
                                <w:rPr>
                                  <w:rFonts w:ascii="Arial" w:eastAsia="Arial" w:hAnsi="Arial"/>
                                  <w:b/>
                                  <w:color w:val="0082BF"/>
                                  <w:sz w:val="21"/>
                                </w:rPr>
                                <w:t>DEFINITIONS</w:t>
                              </w:r>
                            </w:p>
                          </w:tc>
                        </w:tr>
                      </w:tbl>
                      <w:p w14:paraId="6D86F945" w14:textId="77777777" w:rsidR="00F81A48" w:rsidRDefault="00F81A48"/>
                    </w:tc>
                    <w:tc>
                      <w:tcPr>
                        <w:tcW w:w="1133" w:type="dxa"/>
                      </w:tcPr>
                      <w:p w14:paraId="723BDE99" w14:textId="77777777" w:rsidR="00F81A48" w:rsidRDefault="00F81A48">
                        <w:pPr>
                          <w:pStyle w:val="EmptyCellLayoutStyle"/>
                        </w:pPr>
                      </w:p>
                    </w:tc>
                  </w:tr>
                  <w:tr w:rsidR="00F81A48" w14:paraId="46AE7196" w14:textId="77777777">
                    <w:trPr>
                      <w:trHeight w:val="364"/>
                    </w:trPr>
                    <w:tc>
                      <w:tcPr>
                        <w:tcW w:w="1115" w:type="dxa"/>
                      </w:tcPr>
                      <w:p w14:paraId="4E73640D" w14:textId="77777777" w:rsidR="00F81A48" w:rsidRDefault="00F81A48">
                        <w:pPr>
                          <w:pStyle w:val="EmptyCellLayoutStyle"/>
                        </w:pPr>
                      </w:p>
                    </w:tc>
                    <w:tc>
                      <w:tcPr>
                        <w:tcW w:w="72" w:type="dxa"/>
                      </w:tcPr>
                      <w:p w14:paraId="3BD21A45" w14:textId="77777777" w:rsidR="00F81A48" w:rsidRDefault="00F81A48">
                        <w:pPr>
                          <w:pStyle w:val="EmptyCellLayoutStyle"/>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F81A48" w14:paraId="5C2FAF1F" w14:textId="77777777">
                          <w:trPr>
                            <w:trHeight w:val="306"/>
                          </w:trPr>
                          <w:tc>
                            <w:tcPr>
                              <w:tcW w:w="4464" w:type="dxa"/>
                              <w:tcBorders>
                                <w:top w:val="nil"/>
                                <w:left w:val="nil"/>
                                <w:bottom w:val="nil"/>
                                <w:right w:val="nil"/>
                              </w:tcBorders>
                              <w:tcMar>
                                <w:top w:w="39" w:type="dxa"/>
                                <w:left w:w="39" w:type="dxa"/>
                                <w:bottom w:w="39" w:type="dxa"/>
                                <w:right w:w="39" w:type="dxa"/>
                              </w:tcMar>
                            </w:tcPr>
                            <w:p w14:paraId="064690DA" w14:textId="77777777" w:rsidR="00F81A48" w:rsidRDefault="00373056">
                              <w:r>
                                <w:rPr>
                                  <w:rFonts w:ascii="Arial" w:eastAsia="Arial" w:hAnsi="Arial"/>
                                  <w:b/>
                                  <w:color w:val="000000"/>
                                </w:rPr>
                                <w:t>Allocation</w:t>
                              </w:r>
                              <w:r>
                                <w:rPr>
                                  <w:rFonts w:ascii="Arial" w:eastAsia="Arial" w:hAnsi="Arial"/>
                                  <w:color w:val="000000"/>
                                </w:rPr>
                                <w:br/>
                                <w:t>Amount approved by the Steering Committee for a project/programme.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project/programme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Standard Administrative Arrangement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Standard Administrative Arrangement.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against the 'net funded amount'. This does not include expense commitments by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Indirect Support Costs</w:t>
                              </w:r>
                              <w:r>
                                <w:rPr>
                                  <w:rFonts w:ascii="Arial" w:eastAsia="Arial" w:hAnsi="Arial"/>
                                  <w:color w:val="000000"/>
                                </w:rPr>
                                <w:br/>
                                <w:t>A general cost that cannot be directly related to any particular programme or activity of the Participating Organizations. UNSDG policy establishes a fixed indirect cost rate of 7% of programmable costs for inter-agency pass-through MPTFs.</w:t>
                              </w:r>
                            </w:p>
                          </w:tc>
                        </w:tr>
                      </w:tbl>
                      <w:p w14:paraId="2C5E0D62" w14:textId="77777777" w:rsidR="00F81A48" w:rsidRDefault="00F81A48"/>
                    </w:tc>
                    <w:tc>
                      <w:tcPr>
                        <w:tcW w:w="623" w:type="dxa"/>
                      </w:tcPr>
                      <w:p w14:paraId="2F342944" w14:textId="77777777" w:rsidR="00F81A48" w:rsidRDefault="00F81A48">
                        <w:pPr>
                          <w:pStyle w:val="EmptyCellLayoutStyle"/>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F81A48" w14:paraId="05CE2956" w14:textId="77777777">
                          <w:trPr>
                            <w:trHeight w:val="286"/>
                          </w:trPr>
                          <w:tc>
                            <w:tcPr>
                              <w:tcW w:w="4476" w:type="dxa"/>
                              <w:tcBorders>
                                <w:top w:val="nil"/>
                                <w:left w:val="nil"/>
                                <w:bottom w:val="nil"/>
                                <w:right w:val="nil"/>
                              </w:tcBorders>
                              <w:tcMar>
                                <w:top w:w="39" w:type="dxa"/>
                                <w:left w:w="39" w:type="dxa"/>
                                <w:bottom w:w="39" w:type="dxa"/>
                                <w:right w:w="39" w:type="dxa"/>
                              </w:tcMar>
                            </w:tcPr>
                            <w:p w14:paraId="7F1FE62C" w14:textId="572C93D8" w:rsidR="00F81A48" w:rsidRPr="008B01BF" w:rsidRDefault="00373056">
                              <w:pPr>
                                <w:rPr>
                                  <w:lang w:val="en-US"/>
                                </w:rPr>
                              </w:pPr>
                              <w:r>
                                <w:rPr>
                                  <w:rFonts w:ascii="Arial" w:eastAsia="Arial" w:hAnsi="Arial"/>
                                  <w:b/>
                                  <w:color w:val="000000"/>
                                </w:rPr>
                                <w:t>Net Funded Amount</w:t>
                              </w:r>
                              <w:r>
                                <w:rPr>
                                  <w:rFonts w:ascii="Arial" w:eastAsia="Arial" w:hAnsi="Arial"/>
                                  <w:color w:val="000000"/>
                                </w:rPr>
                                <w:br/>
                                <w:t>Amount transferred to a Participating Organization less any refunds transferred back to the MPTF Office by a Participating Organization.</w:t>
                              </w:r>
                              <w:r>
                                <w:rPr>
                                  <w:rFonts w:ascii="Arial" w:eastAsia="Arial" w:hAnsi="Arial"/>
                                  <w:color w:val="000000"/>
                                </w:rPr>
                                <w:br/>
                              </w:r>
                              <w:r>
                                <w:rPr>
                                  <w:rFonts w:ascii="Arial" w:eastAsia="Arial" w:hAnsi="Arial"/>
                                  <w:color w:val="000000"/>
                                </w:rPr>
                                <w:br/>
                              </w: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A project or programme is considered financially closed when all financial obligations of an operationally completed project or programme have been settled, and no further financial charges may be incurred.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A project or programme is considered operationally closed when all programmatic activities for which Participating Organization(s) received funding have been completed.</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programme start date as per the programmatic document. </w:t>
                              </w:r>
                              <w:r>
                                <w:rPr>
                                  <w:rFonts w:ascii="Arial" w:eastAsia="Arial" w:hAnsi="Arial"/>
                                  <w:color w:val="000000"/>
                                </w:rPr>
                                <w:br/>
                              </w:r>
                              <w:r>
                                <w:rPr>
                                  <w:rFonts w:ascii="Arial" w:eastAsia="Arial" w:hAnsi="Arial"/>
                                  <w:color w:val="000000"/>
                                </w:rPr>
                                <w:br/>
                              </w:r>
                              <w:r>
                                <w:rPr>
                                  <w:rFonts w:ascii="Arial" w:eastAsia="Arial" w:hAnsi="Arial"/>
                                  <w:b/>
                                  <w:color w:val="000000"/>
                                </w:rPr>
                                <w:t>Total Approved Budget</w:t>
                              </w:r>
                              <w:r>
                                <w:rPr>
                                  <w:rFonts w:ascii="Arial" w:eastAsia="Arial" w:hAnsi="Arial"/>
                                  <w:color w:val="000000"/>
                                </w:rPr>
                                <w:br/>
                                <w:t>This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sidR="008B01BF">
                                <w:rPr>
                                  <w:rFonts w:ascii="Arial" w:eastAsia="Arial" w:hAnsi="Arial"/>
                                  <w:color w:val="000000"/>
                                  <w:lang w:val="en-US"/>
                                </w:rPr>
                                <w:t>.</w:t>
                              </w:r>
                            </w:p>
                          </w:tc>
                        </w:tr>
                      </w:tbl>
                      <w:p w14:paraId="51148BC0" w14:textId="77777777" w:rsidR="00F81A48" w:rsidRDefault="00F81A48"/>
                    </w:tc>
                    <w:tc>
                      <w:tcPr>
                        <w:tcW w:w="23" w:type="dxa"/>
                      </w:tcPr>
                      <w:p w14:paraId="1C4237D8" w14:textId="77777777" w:rsidR="00F81A48" w:rsidRDefault="00F81A48">
                        <w:pPr>
                          <w:pStyle w:val="EmptyCellLayoutStyle"/>
                        </w:pPr>
                      </w:p>
                    </w:tc>
                    <w:tc>
                      <w:tcPr>
                        <w:tcW w:w="1133" w:type="dxa"/>
                      </w:tcPr>
                      <w:p w14:paraId="33650CF2" w14:textId="77777777" w:rsidR="00F81A48" w:rsidRDefault="00F81A48">
                        <w:pPr>
                          <w:pStyle w:val="EmptyCellLayoutStyle"/>
                        </w:pPr>
                      </w:p>
                    </w:tc>
                  </w:tr>
                  <w:tr w:rsidR="00F81A48" w14:paraId="6C0B56EA" w14:textId="77777777">
                    <w:trPr>
                      <w:trHeight w:val="20"/>
                    </w:trPr>
                    <w:tc>
                      <w:tcPr>
                        <w:tcW w:w="1115" w:type="dxa"/>
                      </w:tcPr>
                      <w:p w14:paraId="2D4860E2" w14:textId="77777777" w:rsidR="00F81A48" w:rsidRDefault="00F81A48">
                        <w:pPr>
                          <w:pStyle w:val="EmptyCellLayoutStyle"/>
                        </w:pPr>
                      </w:p>
                    </w:tc>
                    <w:tc>
                      <w:tcPr>
                        <w:tcW w:w="72" w:type="dxa"/>
                      </w:tcPr>
                      <w:p w14:paraId="4CB98C54" w14:textId="77777777" w:rsidR="00F81A48" w:rsidRDefault="00F81A48">
                        <w:pPr>
                          <w:pStyle w:val="EmptyCellLayoutStyle"/>
                        </w:pPr>
                      </w:p>
                    </w:tc>
                    <w:tc>
                      <w:tcPr>
                        <w:tcW w:w="4464" w:type="dxa"/>
                        <w:vMerge/>
                      </w:tcPr>
                      <w:p w14:paraId="05493E46" w14:textId="77777777" w:rsidR="00F81A48" w:rsidRDefault="00F81A48">
                        <w:pPr>
                          <w:pStyle w:val="EmptyCellLayoutStyle"/>
                        </w:pPr>
                      </w:p>
                    </w:tc>
                    <w:tc>
                      <w:tcPr>
                        <w:tcW w:w="623" w:type="dxa"/>
                      </w:tcPr>
                      <w:p w14:paraId="65E6A90B" w14:textId="77777777" w:rsidR="00F81A48" w:rsidRDefault="00F81A48">
                        <w:pPr>
                          <w:pStyle w:val="EmptyCellLayoutStyle"/>
                        </w:pPr>
                      </w:p>
                    </w:tc>
                    <w:tc>
                      <w:tcPr>
                        <w:tcW w:w="4476" w:type="dxa"/>
                      </w:tcPr>
                      <w:p w14:paraId="5CEFEBE0" w14:textId="77777777" w:rsidR="00F81A48" w:rsidRDefault="00F81A48">
                        <w:pPr>
                          <w:pStyle w:val="EmptyCellLayoutStyle"/>
                        </w:pPr>
                      </w:p>
                    </w:tc>
                    <w:tc>
                      <w:tcPr>
                        <w:tcW w:w="23" w:type="dxa"/>
                      </w:tcPr>
                      <w:p w14:paraId="7B38EB41" w14:textId="77777777" w:rsidR="00F81A48" w:rsidRDefault="00F81A48">
                        <w:pPr>
                          <w:pStyle w:val="EmptyCellLayoutStyle"/>
                        </w:pPr>
                      </w:p>
                    </w:tc>
                    <w:tc>
                      <w:tcPr>
                        <w:tcW w:w="1133" w:type="dxa"/>
                      </w:tcPr>
                      <w:p w14:paraId="51A6189E" w14:textId="77777777" w:rsidR="00F81A48" w:rsidRDefault="00F81A48">
                        <w:pPr>
                          <w:pStyle w:val="EmptyCellLayoutStyle"/>
                        </w:pPr>
                      </w:p>
                    </w:tc>
                  </w:tr>
                </w:tbl>
                <w:p w14:paraId="0A122FF8" w14:textId="77777777" w:rsidR="00F81A48" w:rsidRDefault="00F81A48"/>
              </w:tc>
            </w:tr>
          </w:tbl>
          <w:p w14:paraId="494CDF9B" w14:textId="77777777" w:rsidR="00F81A48" w:rsidRDefault="00F81A48"/>
        </w:tc>
      </w:tr>
    </w:tbl>
    <w:p w14:paraId="03854310"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5A7CAA0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2F61E1BA" w14:textId="77777777">
              <w:trPr>
                <w:trHeight w:val="310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2"/>
                    <w:gridCol w:w="6"/>
                    <w:gridCol w:w="8801"/>
                    <w:gridCol w:w="834"/>
                    <w:gridCol w:w="1140"/>
                  </w:tblGrid>
                  <w:tr w:rsidR="008B01BF" w14:paraId="615E90DF" w14:textId="77777777" w:rsidTr="008B01BF">
                    <w:trPr>
                      <w:trHeight w:val="297"/>
                    </w:trPr>
                    <w:tc>
                      <w:tcPr>
                        <w:tcW w:w="1122" w:type="dxa"/>
                      </w:tcPr>
                      <w:p w14:paraId="2A6A7888" w14:textId="77777777" w:rsidR="00F81A48" w:rsidRDefault="00F81A48">
                        <w:pPr>
                          <w:pStyle w:val="EmptyCellLayoutStyle"/>
                        </w:pPr>
                      </w:p>
                    </w:tc>
                    <w:tc>
                      <w:tcPr>
                        <w:tcW w:w="6" w:type="dxa"/>
                      </w:tcPr>
                      <w:p w14:paraId="519ECA54" w14:textId="77777777" w:rsidR="00F81A48" w:rsidRDefault="00F81A48">
                        <w:pPr>
                          <w:pStyle w:val="EmptyCellLayoutStyle"/>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F81A48" w14:paraId="0BC44BB4"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53C4D8F3" w14:textId="6430A992" w:rsidR="00F81A48" w:rsidRDefault="00373056">
                              <w:r>
                                <w:rPr>
                                  <w:rFonts w:ascii="Arial" w:eastAsia="Arial" w:hAnsi="Arial"/>
                                  <w:b/>
                                  <w:color w:val="2DABE0"/>
                                  <w:sz w:val="21"/>
                                </w:rPr>
                                <w:t>TABLE OF CONTENTS</w:t>
                              </w:r>
                              <w:r>
                                <w:rPr>
                                  <w:rFonts w:ascii="Arial" w:eastAsia="Arial" w:hAnsi="Arial"/>
                                  <w:color w:val="000000"/>
                                  <w:sz w:val="16"/>
                                </w:rPr>
                                <w:t> </w:t>
                              </w:r>
                              <w:r>
                                <w:rPr>
                                  <w:rFonts w:ascii="Arial" w:eastAsia="Arial" w:hAnsi="Arial"/>
                                  <w:b/>
                                  <w:color w:val="2DABE0"/>
                                  <w:sz w:val="21"/>
                                </w:rPr>
                                <w:t xml:space="preserve"> </w:t>
                              </w:r>
                            </w:p>
                            <w:p w14:paraId="41C3B35A" w14:textId="77777777" w:rsidR="00F81A48" w:rsidRDefault="00F81A48"/>
                          </w:tc>
                        </w:tr>
                      </w:tbl>
                      <w:p w14:paraId="0499013A" w14:textId="77777777" w:rsidR="00F81A48" w:rsidRDefault="00F81A48"/>
                    </w:tc>
                    <w:tc>
                      <w:tcPr>
                        <w:tcW w:w="1140" w:type="dxa"/>
                      </w:tcPr>
                      <w:p w14:paraId="6D0E8704" w14:textId="77777777" w:rsidR="00F81A48" w:rsidRDefault="00F81A48">
                        <w:pPr>
                          <w:pStyle w:val="EmptyCellLayoutStyle"/>
                        </w:pPr>
                      </w:p>
                    </w:tc>
                  </w:tr>
                  <w:tr w:rsidR="00F81A48" w14:paraId="5A21B6C8" w14:textId="77777777">
                    <w:trPr>
                      <w:trHeight w:val="20"/>
                    </w:trPr>
                    <w:tc>
                      <w:tcPr>
                        <w:tcW w:w="1122" w:type="dxa"/>
                      </w:tcPr>
                      <w:p w14:paraId="03E8B4ED" w14:textId="77777777" w:rsidR="00F81A48" w:rsidRDefault="00F81A48">
                        <w:pPr>
                          <w:pStyle w:val="EmptyCellLayoutStyle"/>
                        </w:pPr>
                      </w:p>
                    </w:tc>
                    <w:tc>
                      <w:tcPr>
                        <w:tcW w:w="6" w:type="dxa"/>
                      </w:tcPr>
                      <w:p w14:paraId="11718985" w14:textId="77777777" w:rsidR="00F81A48" w:rsidRDefault="00F81A48">
                        <w:pPr>
                          <w:pStyle w:val="EmptyCellLayoutStyle"/>
                        </w:pPr>
                      </w:p>
                    </w:tc>
                    <w:tc>
                      <w:tcPr>
                        <w:tcW w:w="8801" w:type="dxa"/>
                      </w:tcPr>
                      <w:p w14:paraId="4BB5673E" w14:textId="77777777" w:rsidR="00F81A48" w:rsidRDefault="00F81A48">
                        <w:pPr>
                          <w:pStyle w:val="EmptyCellLayoutStyle"/>
                        </w:pPr>
                      </w:p>
                    </w:tc>
                    <w:tc>
                      <w:tcPr>
                        <w:tcW w:w="834" w:type="dxa"/>
                      </w:tcPr>
                      <w:p w14:paraId="09468AA5" w14:textId="77777777" w:rsidR="00F81A48" w:rsidRDefault="00F81A48">
                        <w:pPr>
                          <w:pStyle w:val="EmptyCellLayoutStyle"/>
                        </w:pPr>
                      </w:p>
                    </w:tc>
                    <w:tc>
                      <w:tcPr>
                        <w:tcW w:w="1140" w:type="dxa"/>
                      </w:tcPr>
                      <w:p w14:paraId="72419C9A" w14:textId="77777777" w:rsidR="00F81A48" w:rsidRDefault="00F81A48">
                        <w:pPr>
                          <w:pStyle w:val="EmptyCellLayoutStyle"/>
                        </w:pPr>
                      </w:p>
                    </w:tc>
                  </w:tr>
                  <w:tr w:rsidR="008B01BF" w14:paraId="4BE27618" w14:textId="77777777" w:rsidTr="008B01BF">
                    <w:tc>
                      <w:tcPr>
                        <w:tcW w:w="1122" w:type="dxa"/>
                      </w:tcPr>
                      <w:p w14:paraId="5A6DF3CA" w14:textId="77777777" w:rsidR="00F81A48" w:rsidRDefault="00F81A48">
                        <w:pPr>
                          <w:pStyle w:val="EmptyCellLayoutStyle"/>
                        </w:pPr>
                      </w:p>
                    </w:tc>
                    <w:tc>
                      <w:tcPr>
                        <w:tcW w:w="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9"/>
                          <w:gridCol w:w="788"/>
                        </w:tblGrid>
                        <w:tr w:rsidR="00F81A48" w14:paraId="3C00EF01" w14:textId="77777777">
                          <w:trPr>
                            <w:trHeight w:val="323"/>
                          </w:trPr>
                          <w:tc>
                            <w:tcPr>
                              <w:tcW w:w="8019" w:type="dxa"/>
                              <w:tcBorders>
                                <w:top w:val="nil"/>
                                <w:left w:val="nil"/>
                                <w:bottom w:val="nil"/>
                                <w:right w:val="nil"/>
                              </w:tcBorders>
                              <w:tcMar>
                                <w:top w:w="39" w:type="dxa"/>
                                <w:left w:w="39" w:type="dxa"/>
                                <w:bottom w:w="39" w:type="dxa"/>
                                <w:right w:w="39" w:type="dxa"/>
                              </w:tcMar>
                            </w:tcPr>
                            <w:p w14:paraId="472E841E" w14:textId="77777777" w:rsidR="00F81A48" w:rsidRDefault="00373056">
                              <w:r>
                                <w:rPr>
                                  <w:rFonts w:ascii="Arial" w:eastAsia="Arial" w:hAnsi="Arial"/>
                                  <w:color w:val="000000"/>
                                </w:rPr>
                                <w:t xml:space="preserve">Introduction </w:t>
                              </w:r>
                            </w:p>
                          </w:tc>
                          <w:tc>
                            <w:tcPr>
                              <w:tcW w:w="788" w:type="dxa"/>
                              <w:tcBorders>
                                <w:top w:val="nil"/>
                                <w:left w:val="nil"/>
                                <w:bottom w:val="nil"/>
                                <w:right w:val="nil"/>
                              </w:tcBorders>
                              <w:tcMar>
                                <w:top w:w="39" w:type="dxa"/>
                                <w:left w:w="39" w:type="dxa"/>
                                <w:bottom w:w="39" w:type="dxa"/>
                                <w:right w:w="39" w:type="dxa"/>
                              </w:tcMar>
                            </w:tcPr>
                            <w:p w14:paraId="5E8F56C7" w14:textId="0202CE19" w:rsidR="00F81A48" w:rsidRPr="00B930CA" w:rsidRDefault="008213B4">
                              <w:pPr>
                                <w:jc w:val="right"/>
                                <w:rPr>
                                  <w:rFonts w:ascii="Arial" w:hAnsi="Arial" w:cs="Arial"/>
                                  <w:lang w:val="en-US"/>
                                </w:rPr>
                              </w:pPr>
                              <w:r w:rsidRPr="00B930CA">
                                <w:rPr>
                                  <w:rFonts w:ascii="Arial" w:hAnsi="Arial" w:cs="Arial"/>
                                  <w:lang w:val="en-US"/>
                                </w:rPr>
                                <w:t>4</w:t>
                              </w:r>
                            </w:p>
                          </w:tc>
                        </w:tr>
                        <w:tr w:rsidR="00F81A48" w14:paraId="2182BB72" w14:textId="77777777">
                          <w:trPr>
                            <w:trHeight w:val="262"/>
                          </w:trPr>
                          <w:tc>
                            <w:tcPr>
                              <w:tcW w:w="8019" w:type="dxa"/>
                              <w:tcBorders>
                                <w:top w:val="nil"/>
                                <w:left w:val="nil"/>
                                <w:bottom w:val="nil"/>
                                <w:right w:val="nil"/>
                              </w:tcBorders>
                              <w:tcMar>
                                <w:top w:w="39" w:type="dxa"/>
                                <w:left w:w="39" w:type="dxa"/>
                                <w:bottom w:w="39" w:type="dxa"/>
                                <w:right w:w="39" w:type="dxa"/>
                              </w:tcMar>
                            </w:tcPr>
                            <w:p w14:paraId="0ADDC39F" w14:textId="77777777" w:rsidR="00F81A48" w:rsidRDefault="00373056">
                              <w:r>
                                <w:rPr>
                                  <w:rFonts w:ascii="Arial" w:eastAsia="Arial" w:hAnsi="Arial"/>
                                  <w:color w:val="000000"/>
                                </w:rPr>
                                <w:t xml:space="preserve">1. Sources and Uses of Funds    </w:t>
                              </w:r>
                            </w:p>
                          </w:tc>
                          <w:tc>
                            <w:tcPr>
                              <w:tcW w:w="788" w:type="dxa"/>
                              <w:tcBorders>
                                <w:top w:val="nil"/>
                                <w:left w:val="nil"/>
                                <w:bottom w:val="nil"/>
                                <w:right w:val="nil"/>
                              </w:tcBorders>
                              <w:tcMar>
                                <w:top w:w="39" w:type="dxa"/>
                                <w:left w:w="39" w:type="dxa"/>
                                <w:bottom w:w="39" w:type="dxa"/>
                                <w:right w:w="39" w:type="dxa"/>
                              </w:tcMar>
                            </w:tcPr>
                            <w:p w14:paraId="78A65E76" w14:textId="37ECF7A9" w:rsidR="00F81A48" w:rsidRPr="00B930CA" w:rsidRDefault="008213B4">
                              <w:pPr>
                                <w:jc w:val="right"/>
                                <w:rPr>
                                  <w:rFonts w:ascii="Arial" w:hAnsi="Arial" w:cs="Arial"/>
                                  <w:lang w:val="en-US"/>
                                </w:rPr>
                              </w:pPr>
                              <w:r w:rsidRPr="00B930CA">
                                <w:rPr>
                                  <w:rFonts w:ascii="Arial" w:hAnsi="Arial" w:cs="Arial"/>
                                  <w:lang w:val="en-US"/>
                                </w:rPr>
                                <w:t>5</w:t>
                              </w:r>
                            </w:p>
                          </w:tc>
                        </w:tr>
                        <w:tr w:rsidR="00F81A48" w14:paraId="305AB97F" w14:textId="77777777">
                          <w:trPr>
                            <w:trHeight w:val="262"/>
                          </w:trPr>
                          <w:tc>
                            <w:tcPr>
                              <w:tcW w:w="8019" w:type="dxa"/>
                              <w:tcBorders>
                                <w:top w:val="nil"/>
                                <w:left w:val="nil"/>
                                <w:bottom w:val="nil"/>
                                <w:right w:val="nil"/>
                              </w:tcBorders>
                              <w:tcMar>
                                <w:top w:w="39" w:type="dxa"/>
                                <w:left w:w="39" w:type="dxa"/>
                                <w:bottom w:w="39" w:type="dxa"/>
                                <w:right w:w="39" w:type="dxa"/>
                              </w:tcMar>
                            </w:tcPr>
                            <w:p w14:paraId="2F5DD184" w14:textId="77777777" w:rsidR="00F81A48" w:rsidRDefault="00373056">
                              <w:r>
                                <w:rPr>
                                  <w:rFonts w:ascii="Arial" w:eastAsia="Arial" w:hAnsi="Arial"/>
                                  <w:color w:val="000000"/>
                                </w:rPr>
                                <w:t xml:space="preserve">2. Partner Contributions  </w:t>
                              </w:r>
                            </w:p>
                          </w:tc>
                          <w:tc>
                            <w:tcPr>
                              <w:tcW w:w="788" w:type="dxa"/>
                              <w:tcBorders>
                                <w:top w:val="nil"/>
                                <w:left w:val="nil"/>
                                <w:bottom w:val="nil"/>
                                <w:right w:val="nil"/>
                              </w:tcBorders>
                              <w:tcMar>
                                <w:top w:w="39" w:type="dxa"/>
                                <w:left w:w="39" w:type="dxa"/>
                                <w:bottom w:w="39" w:type="dxa"/>
                                <w:right w:w="39" w:type="dxa"/>
                              </w:tcMar>
                            </w:tcPr>
                            <w:p w14:paraId="3D3B8B45" w14:textId="4683FD8C" w:rsidR="00F81A48" w:rsidRPr="00B930CA" w:rsidRDefault="008213B4">
                              <w:pPr>
                                <w:jc w:val="right"/>
                                <w:rPr>
                                  <w:rFonts w:ascii="Arial" w:hAnsi="Arial" w:cs="Arial"/>
                                  <w:lang w:val="en-US"/>
                                </w:rPr>
                              </w:pPr>
                              <w:r w:rsidRPr="00B930CA">
                                <w:rPr>
                                  <w:rFonts w:ascii="Arial" w:hAnsi="Arial" w:cs="Arial"/>
                                  <w:lang w:val="en-US"/>
                                </w:rPr>
                                <w:t>6</w:t>
                              </w:r>
                            </w:p>
                          </w:tc>
                        </w:tr>
                        <w:tr w:rsidR="00F81A48" w14:paraId="23C00516" w14:textId="77777777">
                          <w:trPr>
                            <w:trHeight w:val="262"/>
                          </w:trPr>
                          <w:tc>
                            <w:tcPr>
                              <w:tcW w:w="8019" w:type="dxa"/>
                              <w:tcBorders>
                                <w:top w:val="nil"/>
                                <w:left w:val="nil"/>
                                <w:bottom w:val="nil"/>
                                <w:right w:val="nil"/>
                              </w:tcBorders>
                              <w:tcMar>
                                <w:top w:w="39" w:type="dxa"/>
                                <w:left w:w="39" w:type="dxa"/>
                                <w:bottom w:w="39" w:type="dxa"/>
                                <w:right w:w="39" w:type="dxa"/>
                              </w:tcMar>
                            </w:tcPr>
                            <w:p w14:paraId="238B1867" w14:textId="77777777" w:rsidR="00F81A48" w:rsidRDefault="00373056">
                              <w:r>
                                <w:rPr>
                                  <w:rFonts w:ascii="Arial" w:eastAsia="Arial" w:hAnsi="Arial"/>
                                  <w:color w:val="000000"/>
                                </w:rPr>
                                <w:t xml:space="preserve">3. Expenditure and Financial Delivery Rates  </w:t>
                              </w:r>
                            </w:p>
                          </w:tc>
                          <w:tc>
                            <w:tcPr>
                              <w:tcW w:w="788" w:type="dxa"/>
                              <w:tcBorders>
                                <w:top w:val="nil"/>
                                <w:left w:val="nil"/>
                                <w:bottom w:val="nil"/>
                                <w:right w:val="nil"/>
                              </w:tcBorders>
                              <w:tcMar>
                                <w:top w:w="39" w:type="dxa"/>
                                <w:left w:w="39" w:type="dxa"/>
                                <w:bottom w:w="39" w:type="dxa"/>
                                <w:right w:w="39" w:type="dxa"/>
                              </w:tcMar>
                            </w:tcPr>
                            <w:p w14:paraId="2A33E409" w14:textId="0E8AEB3F" w:rsidR="00F81A48" w:rsidRPr="00B930CA" w:rsidRDefault="008213B4">
                              <w:pPr>
                                <w:jc w:val="right"/>
                                <w:rPr>
                                  <w:rFonts w:ascii="Arial" w:hAnsi="Arial" w:cs="Arial"/>
                                  <w:lang w:val="en-US"/>
                                </w:rPr>
                              </w:pPr>
                              <w:r w:rsidRPr="00B930CA">
                                <w:rPr>
                                  <w:rFonts w:ascii="Arial" w:hAnsi="Arial" w:cs="Arial"/>
                                  <w:lang w:val="en-US"/>
                                </w:rPr>
                                <w:t>7</w:t>
                              </w:r>
                            </w:p>
                          </w:tc>
                        </w:tr>
                        <w:tr w:rsidR="00F81A48" w14:paraId="6182C9AC" w14:textId="77777777">
                          <w:trPr>
                            <w:trHeight w:val="262"/>
                          </w:trPr>
                          <w:tc>
                            <w:tcPr>
                              <w:tcW w:w="8019" w:type="dxa"/>
                              <w:tcBorders>
                                <w:top w:val="nil"/>
                                <w:left w:val="nil"/>
                                <w:bottom w:val="nil"/>
                                <w:right w:val="nil"/>
                              </w:tcBorders>
                              <w:tcMar>
                                <w:top w:w="39" w:type="dxa"/>
                                <w:left w:w="39" w:type="dxa"/>
                                <w:bottom w:w="39" w:type="dxa"/>
                                <w:right w:w="39" w:type="dxa"/>
                              </w:tcMar>
                            </w:tcPr>
                            <w:p w14:paraId="188FF257" w14:textId="77777777" w:rsidR="00F81A48" w:rsidRDefault="00373056">
                              <w:r>
                                <w:rPr>
                                  <w:rFonts w:ascii="Arial" w:eastAsia="Arial" w:hAnsi="Arial"/>
                                  <w:color w:val="000000"/>
                                </w:rPr>
                                <w:t>4. Cost Recovery</w:t>
                              </w:r>
                            </w:p>
                          </w:tc>
                          <w:tc>
                            <w:tcPr>
                              <w:tcW w:w="788" w:type="dxa"/>
                              <w:tcBorders>
                                <w:top w:val="nil"/>
                                <w:left w:val="nil"/>
                                <w:bottom w:val="nil"/>
                                <w:right w:val="nil"/>
                              </w:tcBorders>
                              <w:tcMar>
                                <w:top w:w="39" w:type="dxa"/>
                                <w:left w:w="39" w:type="dxa"/>
                                <w:bottom w:w="39" w:type="dxa"/>
                                <w:right w:w="39" w:type="dxa"/>
                              </w:tcMar>
                            </w:tcPr>
                            <w:p w14:paraId="6550A2CF" w14:textId="45542ED9" w:rsidR="00F81A48" w:rsidRPr="00B930CA" w:rsidRDefault="008213B4">
                              <w:pPr>
                                <w:jc w:val="right"/>
                                <w:rPr>
                                  <w:rFonts w:ascii="Arial" w:hAnsi="Arial" w:cs="Arial"/>
                                  <w:lang w:val="en-US"/>
                                </w:rPr>
                              </w:pPr>
                              <w:r w:rsidRPr="00B930CA">
                                <w:rPr>
                                  <w:rFonts w:ascii="Arial" w:hAnsi="Arial" w:cs="Arial"/>
                                  <w:lang w:val="en-US"/>
                                </w:rPr>
                                <w:t>10</w:t>
                              </w:r>
                            </w:p>
                          </w:tc>
                        </w:tr>
                        <w:tr w:rsidR="00F81A48" w14:paraId="35B635E3" w14:textId="77777777">
                          <w:trPr>
                            <w:trHeight w:val="262"/>
                          </w:trPr>
                          <w:tc>
                            <w:tcPr>
                              <w:tcW w:w="8019" w:type="dxa"/>
                              <w:tcBorders>
                                <w:top w:val="nil"/>
                                <w:left w:val="nil"/>
                                <w:bottom w:val="nil"/>
                                <w:right w:val="nil"/>
                              </w:tcBorders>
                              <w:tcMar>
                                <w:top w:w="39" w:type="dxa"/>
                                <w:left w:w="39" w:type="dxa"/>
                                <w:bottom w:w="39" w:type="dxa"/>
                                <w:right w:w="39" w:type="dxa"/>
                              </w:tcMar>
                            </w:tcPr>
                            <w:p w14:paraId="717FA997" w14:textId="77777777" w:rsidR="00F81A48" w:rsidRDefault="00373056">
                              <w:r>
                                <w:rPr>
                                  <w:rFonts w:ascii="Arial" w:eastAsia="Arial" w:hAnsi="Arial"/>
                                  <w:color w:val="000000"/>
                                </w:rPr>
                                <w:t>5. Accountability and Transparency</w:t>
                              </w:r>
                            </w:p>
                          </w:tc>
                          <w:tc>
                            <w:tcPr>
                              <w:tcW w:w="788" w:type="dxa"/>
                              <w:tcBorders>
                                <w:top w:val="nil"/>
                                <w:left w:val="nil"/>
                                <w:bottom w:val="nil"/>
                                <w:right w:val="nil"/>
                              </w:tcBorders>
                              <w:tcMar>
                                <w:top w:w="39" w:type="dxa"/>
                                <w:left w:w="39" w:type="dxa"/>
                                <w:bottom w:w="39" w:type="dxa"/>
                                <w:right w:w="39" w:type="dxa"/>
                              </w:tcMar>
                            </w:tcPr>
                            <w:p w14:paraId="499A0B74" w14:textId="7724EADF" w:rsidR="00F81A48" w:rsidRPr="00B930CA" w:rsidRDefault="008213B4">
                              <w:pPr>
                                <w:jc w:val="right"/>
                                <w:rPr>
                                  <w:rFonts w:ascii="Arial" w:hAnsi="Arial" w:cs="Arial"/>
                                  <w:lang w:val="en-US"/>
                                </w:rPr>
                              </w:pPr>
                              <w:r w:rsidRPr="00B930CA">
                                <w:rPr>
                                  <w:rFonts w:ascii="Arial" w:hAnsi="Arial" w:cs="Arial"/>
                                  <w:lang w:val="en-US"/>
                                </w:rPr>
                                <w:t>10</w:t>
                              </w:r>
                            </w:p>
                          </w:tc>
                        </w:tr>
                        <w:tr w:rsidR="00F81A48" w14:paraId="416C2CB7" w14:textId="77777777">
                          <w:trPr>
                            <w:trHeight w:val="262"/>
                          </w:trPr>
                          <w:tc>
                            <w:tcPr>
                              <w:tcW w:w="8019" w:type="dxa"/>
                              <w:tcBorders>
                                <w:top w:val="nil"/>
                                <w:left w:val="nil"/>
                                <w:bottom w:val="nil"/>
                                <w:right w:val="nil"/>
                              </w:tcBorders>
                              <w:tcMar>
                                <w:top w:w="39" w:type="dxa"/>
                                <w:left w:w="39" w:type="dxa"/>
                                <w:bottom w:w="39" w:type="dxa"/>
                                <w:right w:w="39" w:type="dxa"/>
                              </w:tcMar>
                            </w:tcPr>
                            <w:p w14:paraId="2A3E09A7" w14:textId="77777777" w:rsidR="00F81A48" w:rsidRDefault="00373056">
                              <w:r>
                                <w:rPr>
                                  <w:rFonts w:ascii="Arial" w:eastAsia="Arial" w:hAnsi="Arial"/>
                                  <w:color w:val="000000"/>
                                </w:rPr>
                                <w:t xml:space="preserve">6. Direct Cost  </w:t>
                              </w:r>
                            </w:p>
                          </w:tc>
                          <w:tc>
                            <w:tcPr>
                              <w:tcW w:w="788" w:type="dxa"/>
                              <w:tcBorders>
                                <w:top w:val="nil"/>
                                <w:left w:val="nil"/>
                                <w:bottom w:val="nil"/>
                                <w:right w:val="nil"/>
                              </w:tcBorders>
                              <w:tcMar>
                                <w:top w:w="39" w:type="dxa"/>
                                <w:left w:w="39" w:type="dxa"/>
                                <w:bottom w:w="39" w:type="dxa"/>
                                <w:right w:w="39" w:type="dxa"/>
                              </w:tcMar>
                            </w:tcPr>
                            <w:p w14:paraId="29050A62" w14:textId="70A7A064" w:rsidR="00F81A48" w:rsidRPr="00B930CA" w:rsidRDefault="008213B4">
                              <w:pPr>
                                <w:jc w:val="right"/>
                                <w:rPr>
                                  <w:rFonts w:ascii="Arial" w:hAnsi="Arial" w:cs="Arial"/>
                                  <w:lang w:val="en-US"/>
                                </w:rPr>
                              </w:pPr>
                              <w:r w:rsidRPr="00B930CA">
                                <w:rPr>
                                  <w:rFonts w:ascii="Arial" w:hAnsi="Arial" w:cs="Arial"/>
                                  <w:lang w:val="en-US"/>
                                </w:rPr>
                                <w:t>10</w:t>
                              </w:r>
                            </w:p>
                          </w:tc>
                        </w:tr>
                        <w:tr w:rsidR="00F81A48" w14:paraId="716EB067" w14:textId="77777777">
                          <w:trPr>
                            <w:trHeight w:val="262"/>
                          </w:trPr>
                          <w:tc>
                            <w:tcPr>
                              <w:tcW w:w="8019" w:type="dxa"/>
                              <w:tcBorders>
                                <w:top w:val="nil"/>
                                <w:left w:val="nil"/>
                                <w:bottom w:val="nil"/>
                                <w:right w:val="nil"/>
                              </w:tcBorders>
                              <w:tcMar>
                                <w:top w:w="39" w:type="dxa"/>
                                <w:left w:w="39" w:type="dxa"/>
                                <w:bottom w:w="39" w:type="dxa"/>
                                <w:right w:w="39" w:type="dxa"/>
                              </w:tcMar>
                            </w:tcPr>
                            <w:p w14:paraId="6DFC3D86" w14:textId="788D53D2" w:rsidR="00F81A48" w:rsidRPr="008213B4" w:rsidRDefault="00373056">
                              <w:pPr>
                                <w:rPr>
                                  <w:lang w:val="en-US"/>
                                </w:rPr>
                              </w:pPr>
                              <w:r>
                                <w:rPr>
                                  <w:rFonts w:ascii="Arial" w:eastAsia="Arial" w:hAnsi="Arial"/>
                                  <w:color w:val="000000"/>
                                </w:rPr>
                                <w:t xml:space="preserve">7. </w:t>
                              </w:r>
                              <w:r w:rsidR="008213B4">
                                <w:rPr>
                                  <w:rFonts w:ascii="Arial" w:eastAsia="Arial" w:hAnsi="Arial"/>
                                  <w:color w:val="000000"/>
                                  <w:lang w:val="en-US"/>
                                </w:rPr>
                                <w:t>Annexes</w:t>
                              </w:r>
                            </w:p>
                          </w:tc>
                          <w:tc>
                            <w:tcPr>
                              <w:tcW w:w="788" w:type="dxa"/>
                              <w:tcBorders>
                                <w:top w:val="nil"/>
                                <w:left w:val="nil"/>
                                <w:bottom w:val="nil"/>
                                <w:right w:val="nil"/>
                              </w:tcBorders>
                              <w:tcMar>
                                <w:top w:w="39" w:type="dxa"/>
                                <w:left w:w="39" w:type="dxa"/>
                                <w:bottom w:w="39" w:type="dxa"/>
                                <w:right w:w="39" w:type="dxa"/>
                              </w:tcMar>
                            </w:tcPr>
                            <w:p w14:paraId="00D11DBE" w14:textId="7E46173D" w:rsidR="00F81A48" w:rsidRPr="00B930CA" w:rsidRDefault="008213B4">
                              <w:pPr>
                                <w:jc w:val="right"/>
                                <w:rPr>
                                  <w:rFonts w:ascii="Arial" w:hAnsi="Arial" w:cs="Arial"/>
                                  <w:lang w:val="en-US"/>
                                </w:rPr>
                              </w:pPr>
                              <w:r w:rsidRPr="00B930CA">
                                <w:rPr>
                                  <w:rFonts w:ascii="Arial" w:hAnsi="Arial" w:cs="Arial"/>
                                  <w:lang w:val="en-US"/>
                                </w:rPr>
                                <w:t>11</w:t>
                              </w:r>
                            </w:p>
                          </w:tc>
                        </w:tr>
                      </w:tbl>
                      <w:p w14:paraId="3E7249F8" w14:textId="77777777" w:rsidR="00F81A48" w:rsidRDefault="00F81A48"/>
                    </w:tc>
                    <w:tc>
                      <w:tcPr>
                        <w:tcW w:w="834" w:type="dxa"/>
                      </w:tcPr>
                      <w:p w14:paraId="45182565" w14:textId="77777777" w:rsidR="00F81A48" w:rsidRDefault="00F81A48">
                        <w:pPr>
                          <w:pStyle w:val="EmptyCellLayoutStyle"/>
                        </w:pPr>
                      </w:p>
                    </w:tc>
                    <w:tc>
                      <w:tcPr>
                        <w:tcW w:w="1140" w:type="dxa"/>
                      </w:tcPr>
                      <w:p w14:paraId="4A5F7A45" w14:textId="77777777" w:rsidR="00F81A48" w:rsidRDefault="00F81A48">
                        <w:pPr>
                          <w:pStyle w:val="EmptyCellLayoutStyle"/>
                        </w:pPr>
                      </w:p>
                    </w:tc>
                  </w:tr>
                </w:tbl>
                <w:p w14:paraId="49D94611" w14:textId="77777777" w:rsidR="00F81A48" w:rsidRDefault="00F81A48"/>
              </w:tc>
            </w:tr>
          </w:tbl>
          <w:p w14:paraId="591D7775" w14:textId="77777777" w:rsidR="00F81A48" w:rsidRDefault="00F81A48"/>
        </w:tc>
      </w:tr>
    </w:tbl>
    <w:p w14:paraId="7B92D4C8"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7F1F1DD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0012DFD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F81A48" w14:paraId="2A35CC5E" w14:textId="77777777">
                    <w:tc>
                      <w:tcPr>
                        <w:tcW w:w="1128" w:type="dxa"/>
                      </w:tcPr>
                      <w:p w14:paraId="4AF9F67D" w14:textId="77777777" w:rsidR="00F81A48" w:rsidRDefault="00F81A48">
                        <w:pPr>
                          <w:pStyle w:val="EmptyCellLayoutStyle"/>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8B01BF" w14:paraId="037CD2D3" w14:textId="77777777" w:rsidTr="008B01BF">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F81A48" w14:paraId="1A9318A5"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727200BC" w14:textId="77777777" w:rsidR="00F81A48" w:rsidRDefault="00373056">
                                    <w:r>
                                      <w:rPr>
                                        <w:rFonts w:ascii="Arial" w:eastAsia="Arial" w:hAnsi="Arial"/>
                                        <w:b/>
                                        <w:color w:val="0082BF"/>
                                        <w:sz w:val="21"/>
                                      </w:rPr>
                                      <w:t>INTRODUCTION</w:t>
                                    </w:r>
                                  </w:p>
                                </w:tc>
                              </w:tr>
                            </w:tbl>
                            <w:p w14:paraId="18253E99" w14:textId="77777777" w:rsidR="00F81A48" w:rsidRDefault="00F81A48"/>
                          </w:tc>
                        </w:tr>
                        <w:tr w:rsidR="00F81A48" w14:paraId="289B3A59" w14:textId="77777777">
                          <w:trPr>
                            <w:trHeight w:val="19"/>
                          </w:trPr>
                          <w:tc>
                            <w:tcPr>
                              <w:tcW w:w="4422" w:type="dxa"/>
                            </w:tcPr>
                            <w:p w14:paraId="66B09409" w14:textId="77777777" w:rsidR="00F81A48" w:rsidRDefault="00F81A48">
                              <w:pPr>
                                <w:pStyle w:val="EmptyCellLayoutStyle"/>
                              </w:pPr>
                            </w:p>
                          </w:tc>
                          <w:tc>
                            <w:tcPr>
                              <w:tcW w:w="785" w:type="dxa"/>
                            </w:tcPr>
                            <w:p w14:paraId="1F2BFDA1" w14:textId="77777777" w:rsidR="00F81A48" w:rsidRDefault="00F81A48">
                              <w:pPr>
                                <w:pStyle w:val="EmptyCellLayoutStyle"/>
                              </w:pPr>
                            </w:p>
                          </w:tc>
                          <w:tc>
                            <w:tcPr>
                              <w:tcW w:w="4422" w:type="dxa"/>
                            </w:tcPr>
                            <w:p w14:paraId="75ADD397" w14:textId="77777777" w:rsidR="00F81A48" w:rsidRDefault="00F81A48">
                              <w:pPr>
                                <w:pStyle w:val="EmptyCellLayoutStyle"/>
                              </w:pPr>
                            </w:p>
                          </w:tc>
                        </w:tr>
                        <w:tr w:rsidR="00F81A48" w14:paraId="5E94E2BF"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F81A48" w14:paraId="15CE81AA" w14:textId="77777777">
                                <w:trPr>
                                  <w:trHeight w:val="205"/>
                                </w:trPr>
                                <w:tc>
                                  <w:tcPr>
                                    <w:tcW w:w="4422" w:type="dxa"/>
                                    <w:tcBorders>
                                      <w:top w:val="nil"/>
                                      <w:left w:val="nil"/>
                                      <w:bottom w:val="nil"/>
                                      <w:right w:val="nil"/>
                                    </w:tcBorders>
                                    <w:tcMar>
                                      <w:top w:w="39" w:type="dxa"/>
                                      <w:left w:w="39" w:type="dxa"/>
                                      <w:bottom w:w="39" w:type="dxa"/>
                                      <w:right w:w="39" w:type="dxa"/>
                                    </w:tcMar>
                                  </w:tcPr>
                                  <w:p w14:paraId="661A30C9" w14:textId="77777777" w:rsidR="00F81A48" w:rsidRDefault="00373056">
                                    <w:r>
                                      <w:rPr>
                                        <w:rFonts w:ascii="Arial" w:eastAsia="Arial" w:hAnsi="Arial"/>
                                        <w:color w:val="000000"/>
                                      </w:rPr>
                                      <w:t xml:space="preserve">This Consolidated Annual Financial Report of the </w:t>
                                    </w:r>
                                    <w:r>
                                      <w:rPr>
                                        <w:rFonts w:ascii="Arial" w:eastAsia="Arial" w:hAnsi="Arial"/>
                                        <w:b/>
                                        <w:color w:val="000000"/>
                                      </w:rPr>
                                      <w:t>Bhutan UN Country Fund</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Standard Administrative Arrangement (SAA) signed with contributors.</w:t>
                                    </w:r>
                                    <w:r>
                                      <w:rPr>
                                        <w:rFonts w:ascii="Arial" w:eastAsia="Arial" w:hAnsi="Arial"/>
                                        <w:color w:val="000000"/>
                                      </w:rPr>
                                      <w:br/>
                                    </w:r>
                                    <w:r>
                                      <w:rPr>
                                        <w:rFonts w:ascii="Arial" w:eastAsia="Arial" w:hAnsi="Arial"/>
                                        <w:color w:val="000000"/>
                                      </w:rPr>
                                      <w:br/>
                                      <w:t>The MPTF Office, as Administrative Agent, is responsible for concluding an MOU with Participating Organizations and SAAs with contributors. It receives, administers and</w:t>
                                    </w:r>
                                  </w:p>
                                </w:tc>
                              </w:tr>
                            </w:tbl>
                            <w:p w14:paraId="2E5106CA" w14:textId="77777777" w:rsidR="00F81A48" w:rsidRDefault="00F81A48"/>
                          </w:tc>
                          <w:tc>
                            <w:tcPr>
                              <w:tcW w:w="785" w:type="dxa"/>
                            </w:tcPr>
                            <w:p w14:paraId="757E376A" w14:textId="77777777" w:rsidR="00F81A48" w:rsidRDefault="00F81A48">
                              <w:pPr>
                                <w:pStyle w:val="EmptyCellLayoutStyle"/>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F81A48" w14:paraId="357EE585" w14:textId="77777777">
                                <w:trPr>
                                  <w:trHeight w:val="205"/>
                                </w:trPr>
                                <w:tc>
                                  <w:tcPr>
                                    <w:tcW w:w="4422" w:type="dxa"/>
                                    <w:tcBorders>
                                      <w:top w:val="nil"/>
                                      <w:left w:val="nil"/>
                                      <w:bottom w:val="nil"/>
                                      <w:right w:val="nil"/>
                                    </w:tcBorders>
                                    <w:tcMar>
                                      <w:top w:w="39" w:type="dxa"/>
                                      <w:left w:w="39" w:type="dxa"/>
                                      <w:bottom w:w="39" w:type="dxa"/>
                                      <w:right w:w="39" w:type="dxa"/>
                                    </w:tcMar>
                                  </w:tcPr>
                                  <w:p w14:paraId="0620DB04" w14:textId="77777777" w:rsidR="00F81A48" w:rsidRDefault="00373056">
                                    <w:r>
                                      <w:rPr>
                                        <w:rFonts w:ascii="Arial" w:eastAsia="Arial" w:hAnsi="Arial"/>
                                        <w:color w:val="000000"/>
                                      </w:rPr>
                                      <w:t>manages contributions, 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2021 and provides financial updates on projects of the </w:t>
                                    </w:r>
                                    <w:r>
                                      <w:rPr>
                                        <w:rFonts w:ascii="Arial" w:eastAsia="Arial" w:hAnsi="Arial"/>
                                        <w:b/>
                                        <w:color w:val="000000"/>
                                      </w:rPr>
                                      <w:t>Bhutan UN Country Fund</w:t>
                                    </w:r>
                                    <w:r>
                                      <w:rPr>
                                        <w:rFonts w:ascii="Arial" w:eastAsia="Arial" w:hAnsi="Arial"/>
                                        <w:color w:val="000000"/>
                                      </w:rPr>
                                      <w:t>, as posted on the MPTF Office GATEWAY (</w:t>
                                    </w:r>
                                    <w:r>
                                      <w:fldChar w:fldCharType="begin"/>
                                    </w:r>
                                    <w:r>
                                      <w:rPr>
                                        <w:noProof/>
                                      </w:rPr>
                                      <w:instrText xml:space="preserve"> HYPERLINK "https://beta.mptf.undp.org/fund/bt100" </w:instrText>
                                    </w:r>
                                    <w:r>
                                      <w:fldChar w:fldCharType="separate"/>
                                    </w:r>
                                    <w:r>
                                      <w:rPr>
                                        <w:rFonts w:ascii="Arial" w:eastAsia="Arial" w:hAnsi="Arial"/>
                                        <w:color w:val="0000FF"/>
                                        <w:u w:val="single"/>
                                      </w:rPr>
                                      <w:t>https://beta.mptf.undp.org/fund/bt100</w:t>
                                    </w:r>
                                    <w:r>
                                      <w:fldChar w:fldCharType="end"/>
                                    </w:r>
                                    <w:r>
                                      <w:rPr>
                                        <w:rFonts w:ascii="Arial" w:eastAsia="Arial" w:hAnsi="Arial"/>
                                        <w:color w:val="000000"/>
                                      </w:rPr>
                                      <w:t>).</w:t>
                                    </w:r>
                                  </w:p>
                                </w:tc>
                              </w:tr>
                            </w:tbl>
                            <w:p w14:paraId="6037FA94" w14:textId="77777777" w:rsidR="00F81A48" w:rsidRDefault="00F81A48"/>
                          </w:tc>
                        </w:tr>
                      </w:tbl>
                      <w:p w14:paraId="10CB9135" w14:textId="77777777" w:rsidR="00F81A48" w:rsidRDefault="00F81A48"/>
                    </w:tc>
                    <w:tc>
                      <w:tcPr>
                        <w:tcW w:w="1140" w:type="dxa"/>
                      </w:tcPr>
                      <w:p w14:paraId="6C8E4D3B" w14:textId="77777777" w:rsidR="00F81A48" w:rsidRDefault="00F81A48">
                        <w:pPr>
                          <w:pStyle w:val="EmptyCellLayoutStyle"/>
                        </w:pPr>
                      </w:p>
                    </w:tc>
                  </w:tr>
                </w:tbl>
                <w:p w14:paraId="6CEDF668" w14:textId="77777777" w:rsidR="00F81A48" w:rsidRDefault="00F81A48"/>
              </w:tc>
            </w:tr>
            <w:tr w:rsidR="00F81A48" w14:paraId="77E3A4E2" w14:textId="77777777">
              <w:trPr>
                <w:trHeight w:val="20"/>
              </w:trPr>
              <w:tc>
                <w:tcPr>
                  <w:tcW w:w="11905" w:type="dxa"/>
                </w:tcPr>
                <w:p w14:paraId="6F219F28" w14:textId="77777777" w:rsidR="00F81A48" w:rsidRDefault="00F81A48">
                  <w:pPr>
                    <w:pStyle w:val="EmptyCellLayoutStyle"/>
                  </w:pPr>
                </w:p>
              </w:tc>
            </w:tr>
          </w:tbl>
          <w:p w14:paraId="73397A8B" w14:textId="77777777" w:rsidR="00F81A48" w:rsidRDefault="00F81A48"/>
        </w:tc>
      </w:tr>
    </w:tbl>
    <w:p w14:paraId="67C94208"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7BDA13A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1608BB28" w14:textId="77777777">
              <w:trPr>
                <w:trHeight w:val="6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8B01BF" w14:paraId="265BD4B4" w14:textId="77777777" w:rsidTr="008B01BF">
                    <w:trPr>
                      <w:trHeight w:val="297"/>
                    </w:trPr>
                    <w:tc>
                      <w:tcPr>
                        <w:tcW w:w="1134" w:type="dxa"/>
                      </w:tcPr>
                      <w:p w14:paraId="2EF72744" w14:textId="77777777" w:rsidR="00F81A48" w:rsidRDefault="00F81A48">
                        <w:pPr>
                          <w:pStyle w:val="EmptyCellLayoutStyle"/>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F81A48" w14:paraId="4CA46063" w14:textId="77777777">
                          <w:trPr>
                            <w:trHeight w:val="219"/>
                          </w:trPr>
                          <w:tc>
                            <w:tcPr>
                              <w:tcW w:w="9636" w:type="dxa"/>
                              <w:tcBorders>
                                <w:top w:val="nil"/>
                                <w:left w:val="nil"/>
                                <w:bottom w:val="nil"/>
                                <w:right w:val="nil"/>
                              </w:tcBorders>
                              <w:tcMar>
                                <w:top w:w="39" w:type="dxa"/>
                                <w:left w:w="39" w:type="dxa"/>
                                <w:bottom w:w="39" w:type="dxa"/>
                                <w:right w:w="39" w:type="dxa"/>
                              </w:tcMar>
                            </w:tcPr>
                            <w:p w14:paraId="5AAA26EE" w14:textId="77777777" w:rsidR="00F81A48" w:rsidRDefault="00373056">
                              <w:r>
                                <w:rPr>
                                  <w:rFonts w:ascii="Arial" w:eastAsia="Arial" w:hAnsi="Arial"/>
                                  <w:b/>
                                  <w:color w:val="2DABE0"/>
                                  <w:sz w:val="21"/>
                                </w:rPr>
                                <w:t>2021 FINANCIAL PERFORMANCE</w:t>
                              </w:r>
                            </w:p>
                          </w:tc>
                        </w:tr>
                      </w:tbl>
                      <w:p w14:paraId="59128D54" w14:textId="77777777" w:rsidR="00F81A48" w:rsidRDefault="00F81A48"/>
                    </w:tc>
                    <w:tc>
                      <w:tcPr>
                        <w:tcW w:w="1134" w:type="dxa"/>
                      </w:tcPr>
                      <w:p w14:paraId="55D6A3EE" w14:textId="77777777" w:rsidR="00F81A48" w:rsidRDefault="00F81A48">
                        <w:pPr>
                          <w:pStyle w:val="EmptyCellLayoutStyle"/>
                        </w:pPr>
                      </w:p>
                    </w:tc>
                  </w:tr>
                  <w:tr w:rsidR="00F81A48" w14:paraId="532521DB" w14:textId="77777777">
                    <w:trPr>
                      <w:trHeight w:val="340"/>
                    </w:trPr>
                    <w:tc>
                      <w:tcPr>
                        <w:tcW w:w="1134" w:type="dxa"/>
                      </w:tcPr>
                      <w:p w14:paraId="2BFBBECE" w14:textId="77777777" w:rsidR="00F81A48" w:rsidRDefault="00F81A48">
                        <w:pPr>
                          <w:pStyle w:val="EmptyCellLayoutStyle"/>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F81A48" w14:paraId="1AD140D8" w14:textId="77777777">
                          <w:trPr>
                            <w:trHeight w:val="262"/>
                          </w:trPr>
                          <w:tc>
                            <w:tcPr>
                              <w:tcW w:w="4524" w:type="dxa"/>
                              <w:tcBorders>
                                <w:top w:val="nil"/>
                                <w:left w:val="nil"/>
                                <w:bottom w:val="nil"/>
                                <w:right w:val="nil"/>
                              </w:tcBorders>
                              <w:tcMar>
                                <w:top w:w="39" w:type="dxa"/>
                                <w:left w:w="39" w:type="dxa"/>
                                <w:bottom w:w="39" w:type="dxa"/>
                                <w:right w:w="39" w:type="dxa"/>
                              </w:tcMar>
                            </w:tcPr>
                            <w:p w14:paraId="73D3AE43" w14:textId="0C289C20" w:rsidR="00F81A48" w:rsidRDefault="00373056">
                              <w:r>
                                <w:rPr>
                                  <w:rFonts w:ascii="Arial" w:eastAsia="Arial" w:hAnsi="Arial"/>
                                  <w:color w:val="000000"/>
                                </w:rPr>
                                <w:t xml:space="preserve">This chapter presents financial data and analysis of the </w:t>
                              </w:r>
                              <w:r>
                                <w:rPr>
                                  <w:rFonts w:ascii="Arial" w:eastAsia="Arial" w:hAnsi="Arial"/>
                                  <w:b/>
                                  <w:color w:val="000000"/>
                                </w:rPr>
                                <w:t>Bhutan UN Country Fund</w:t>
                              </w:r>
                              <w:r>
                                <w:rPr>
                                  <w:rFonts w:ascii="Arial" w:eastAsia="Arial" w:hAnsi="Arial"/>
                                  <w:color w:val="000000"/>
                                </w:rPr>
                                <w:t xml:space="preserve"> using the pass-through funding modality as of 31 December </w:t>
                              </w:r>
                              <w:r>
                                <w:rPr>
                                  <w:rFonts w:ascii="Arial" w:eastAsia="Arial" w:hAnsi="Arial"/>
                                  <w:b/>
                                  <w:color w:val="000000"/>
                                </w:rPr>
                                <w:t>2021</w:t>
                              </w:r>
                              <w:r>
                                <w:rPr>
                                  <w:rFonts w:ascii="Arial" w:eastAsia="Arial" w:hAnsi="Arial"/>
                                  <w:color w:val="000000"/>
                                </w:rPr>
                                <w:t xml:space="preserve">. Financial information for this Fund is also available on the MPTF Office GATEWAY, at the following address: </w:t>
                              </w:r>
                              <w:r>
                                <w:fldChar w:fldCharType="begin"/>
                              </w:r>
                              <w:r>
                                <w:rPr>
                                  <w:noProof/>
                                </w:rPr>
                                <w:instrText xml:space="preserve"> HYPERLINK "https://beta.mptf.undp.org/fund/bt100" </w:instrText>
                              </w:r>
                              <w:r>
                                <w:fldChar w:fldCharType="separate"/>
                              </w:r>
                              <w:r>
                                <w:rPr>
                                  <w:rFonts w:ascii="Arial" w:eastAsia="Arial" w:hAnsi="Arial"/>
                                  <w:color w:val="0000FF"/>
                                  <w:u w:val="single"/>
                                </w:rPr>
                                <w:t>https://beta.mptf.undp.org/fund/bt100</w:t>
                              </w:r>
                              <w:r>
                                <w:fldChar w:fldCharType="end"/>
                              </w:r>
                              <w:r>
                                <w:rPr>
                                  <w:rFonts w:ascii="Arial" w:eastAsia="Arial" w:hAnsi="Arial"/>
                                  <w:color w:val="000000"/>
                                </w:rPr>
                                <w:t>.</w:t>
                              </w:r>
                              <w:r>
                                <w:rPr>
                                  <w:rFonts w:ascii="Arial" w:eastAsia="Arial" w:hAnsi="Arial"/>
                                  <w:color w:val="000000"/>
                                </w:rPr>
                                <w:br/>
                              </w:r>
                              <w:r>
                                <w:rPr>
                                  <w:rFonts w:ascii="Arial" w:eastAsia="Arial" w:hAnsi="Arial"/>
                                  <w:color w:val="000000"/>
                                </w:rPr>
                                <w:br/>
                                <w:t xml:space="preserve">This Multi-Partner Trust Fund operationally closed on </w:t>
                              </w:r>
                              <w:r>
                                <w:rPr>
                                  <w:rFonts w:ascii="Arial" w:eastAsia="Arial" w:hAnsi="Arial"/>
                                  <w:b/>
                                  <w:color w:val="000000"/>
                                </w:rPr>
                                <w:t>31 December 2018</w:t>
                              </w:r>
                              <w:r>
                                <w:rPr>
                                  <w:rFonts w:ascii="Arial" w:eastAsia="Arial" w:hAnsi="Arial"/>
                                  <w:color w:val="000000"/>
                                </w:rPr>
                                <w:t xml:space="preserve"> and is in the process of being financially closed. Subsequent to Operational Closure, Participating Organization finalise all expenses, financially close their portion of each project/programme and report final expenses along with a final refund (if any) to the MPTF</w:t>
                              </w:r>
                              <w:r w:rsidR="008B01BF">
                                <w:rPr>
                                  <w:rFonts w:ascii="Arial" w:eastAsia="Arial" w:hAnsi="Arial"/>
                                  <w:color w:val="000000"/>
                                  <w:lang w:val="en-US"/>
                                </w:rPr>
                                <w:t xml:space="preserve"> </w:t>
                              </w:r>
                              <w:r>
                                <w:rPr>
                                  <w:rFonts w:ascii="Arial" w:eastAsia="Arial" w:hAnsi="Arial"/>
                                  <w:color w:val="000000"/>
                                </w:rPr>
                                <w:t>O</w:t>
                              </w:r>
                              <w:proofErr w:type="spellStart"/>
                              <w:r w:rsidR="008B01BF">
                                <w:rPr>
                                  <w:rFonts w:ascii="Arial" w:eastAsia="Arial" w:hAnsi="Arial"/>
                                  <w:color w:val="000000"/>
                                  <w:lang w:val="en-US"/>
                                </w:rPr>
                                <w:t>ffice</w:t>
                              </w:r>
                              <w:proofErr w:type="spellEnd"/>
                              <w:r>
                                <w:rPr>
                                  <w:rFonts w:ascii="Arial" w:eastAsia="Arial" w:hAnsi="Arial"/>
                                  <w:color w:val="000000"/>
                                </w:rPr>
                                <w:t>. Once all Participating Organization have completed financial closure, any remaining balance will be finalized in line with the MOU and the MPTF will be financially closed.</w:t>
                              </w:r>
                              <w:r>
                                <w:rPr>
                                  <w:rFonts w:ascii="Arial" w:eastAsia="Arial" w:hAnsi="Arial"/>
                                  <w:color w:val="000000"/>
                                </w:rPr>
                                <w:br/>
                              </w:r>
                              <w:r>
                                <w:rPr>
                                  <w:rFonts w:ascii="Arial" w:eastAsia="Arial" w:hAnsi="Arial"/>
                                  <w:color w:val="000000"/>
                                </w:rPr>
                                <w:br/>
                              </w:r>
                            </w:p>
                          </w:tc>
                        </w:tr>
                      </w:tbl>
                      <w:p w14:paraId="68B165B9" w14:textId="77777777" w:rsidR="00F81A48" w:rsidRDefault="00F81A48"/>
                    </w:tc>
                    <w:tc>
                      <w:tcPr>
                        <w:tcW w:w="623" w:type="dxa"/>
                      </w:tcPr>
                      <w:p w14:paraId="78986071" w14:textId="77777777" w:rsidR="00F81A48" w:rsidRDefault="00F81A48">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F81A48" w14:paraId="32D19AEF" w14:textId="77777777">
                          <w:trPr>
                            <w:trHeight w:val="262"/>
                          </w:trPr>
                          <w:tc>
                            <w:tcPr>
                              <w:tcW w:w="4488" w:type="dxa"/>
                              <w:tcBorders>
                                <w:top w:val="nil"/>
                                <w:left w:val="nil"/>
                                <w:bottom w:val="nil"/>
                                <w:right w:val="nil"/>
                              </w:tcBorders>
                              <w:tcMar>
                                <w:top w:w="39" w:type="dxa"/>
                                <w:left w:w="39" w:type="dxa"/>
                                <w:bottom w:w="39" w:type="dxa"/>
                                <w:right w:w="39" w:type="dxa"/>
                              </w:tcMar>
                            </w:tcPr>
                            <w:p w14:paraId="08B8C105" w14:textId="77777777" w:rsidR="00F81A48" w:rsidRDefault="00373056">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2021</w:t>
                              </w:r>
                              <w:r>
                                <w:rPr>
                                  <w:rFonts w:ascii="Arial" w:eastAsia="Arial" w:hAnsi="Arial"/>
                                  <w:color w:val="000000"/>
                                </w:rPr>
                                <w:t xml:space="preserve">, </w:t>
                              </w:r>
                              <w:r>
                                <w:rPr>
                                  <w:rFonts w:ascii="Arial" w:eastAsia="Arial" w:hAnsi="Arial"/>
                                  <w:b/>
                                  <w:color w:val="000000"/>
                                </w:rPr>
                                <w:t>4</w:t>
                              </w:r>
                              <w:r>
                                <w:rPr>
                                  <w:rFonts w:ascii="Arial" w:eastAsia="Arial" w:hAnsi="Arial"/>
                                  <w:color w:val="000000"/>
                                </w:rPr>
                                <w:t xml:space="preserve"> contributors deposited US$ </w:t>
                              </w:r>
                              <w:r>
                                <w:rPr>
                                  <w:rFonts w:ascii="Arial" w:eastAsia="Arial" w:hAnsi="Arial"/>
                                  <w:b/>
                                  <w:color w:val="000000"/>
                                </w:rPr>
                                <w:t>3,576,120</w:t>
                              </w:r>
                              <w:r>
                                <w:rPr>
                                  <w:rFonts w:ascii="Arial" w:eastAsia="Arial" w:hAnsi="Arial"/>
                                  <w:color w:val="000000"/>
                                </w:rPr>
                                <w:t xml:space="preserve"> and US$ </w:t>
                              </w:r>
                              <w:r>
                                <w:rPr>
                                  <w:rFonts w:ascii="Arial" w:eastAsia="Arial" w:hAnsi="Arial"/>
                                  <w:b/>
                                  <w:color w:val="000000"/>
                                </w:rPr>
                                <w:t>10,193</w:t>
                              </w:r>
                              <w:r>
                                <w:rPr>
                                  <w:rFonts w:ascii="Arial" w:eastAsia="Arial" w:hAnsi="Arial"/>
                                  <w:color w:val="000000"/>
                                </w:rPr>
                                <w:t xml:space="preserve"> was earned in interest.</w:t>
                              </w:r>
                              <w:r>
                                <w:rPr>
                                  <w:rFonts w:ascii="Arial" w:eastAsia="Arial" w:hAnsi="Arial"/>
                                  <w:color w:val="000000"/>
                                </w:rPr>
                                <w:br/>
                                <w:t xml:space="preserve">The cumulative source of funds was US$ </w:t>
                              </w:r>
                              <w:r>
                                <w:rPr>
                                  <w:rFonts w:ascii="Arial" w:eastAsia="Arial" w:hAnsi="Arial"/>
                                  <w:b/>
                                  <w:color w:val="000000"/>
                                </w:rPr>
                                <w:t>3,581,712</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3,545,931</w:t>
                              </w:r>
                              <w:r>
                                <w:rPr>
                                  <w:rFonts w:ascii="Arial" w:eastAsia="Arial" w:hAnsi="Arial"/>
                                  <w:color w:val="000000"/>
                                </w:rPr>
                                <w:t xml:space="preserve"> has been net funded to </w:t>
                              </w:r>
                              <w:r>
                                <w:rPr>
                                  <w:rFonts w:ascii="Arial" w:eastAsia="Arial" w:hAnsi="Arial"/>
                                  <w:b/>
                                  <w:color w:val="000000"/>
                                </w:rPr>
                                <w:t>9</w:t>
                              </w:r>
                              <w:r>
                                <w:rPr>
                                  <w:rFonts w:ascii="Arial" w:eastAsia="Arial" w:hAnsi="Arial"/>
                                  <w:color w:val="000000"/>
                                </w:rPr>
                                <w:t xml:space="preserve"> Participating Organizations, of which US$ </w:t>
                              </w:r>
                              <w:r>
                                <w:rPr>
                                  <w:rFonts w:ascii="Arial" w:eastAsia="Arial" w:hAnsi="Arial"/>
                                  <w:b/>
                                  <w:color w:val="000000"/>
                                </w:rPr>
                                <w:t xml:space="preserve">3,545,931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35,761</w:t>
                              </w:r>
                              <w:r>
                                <w:rPr>
                                  <w:rFonts w:ascii="Arial" w:eastAsia="Arial" w:hAnsi="Arial"/>
                                  <w:color w:val="000000"/>
                                </w:rPr>
                                <w:t xml:space="preserve">. Table 1 provides an overview of the overall sources, uses, and balance of the </w:t>
                              </w:r>
                              <w:r>
                                <w:rPr>
                                  <w:rFonts w:ascii="Arial" w:eastAsia="Arial" w:hAnsi="Arial"/>
                                  <w:b/>
                                  <w:color w:val="000000"/>
                                </w:rPr>
                                <w:t>Bhutan UN Country Fund</w:t>
                              </w:r>
                              <w:r>
                                <w:rPr>
                                  <w:rFonts w:ascii="Arial" w:eastAsia="Arial" w:hAnsi="Arial"/>
                                  <w:color w:val="000000"/>
                                </w:rPr>
                                <w:t xml:space="preserve"> as of 31 December 2021.</w:t>
                              </w:r>
                            </w:p>
                          </w:tc>
                        </w:tr>
                      </w:tbl>
                      <w:p w14:paraId="2E318C8E" w14:textId="77777777" w:rsidR="00F81A48" w:rsidRDefault="00F81A48"/>
                    </w:tc>
                    <w:tc>
                      <w:tcPr>
                        <w:tcW w:w="1134" w:type="dxa"/>
                      </w:tcPr>
                      <w:p w14:paraId="3DE9F33C" w14:textId="77777777" w:rsidR="00F81A48" w:rsidRDefault="00F81A48">
                        <w:pPr>
                          <w:pStyle w:val="EmptyCellLayoutStyle"/>
                        </w:pPr>
                      </w:p>
                    </w:tc>
                  </w:tr>
                </w:tbl>
                <w:p w14:paraId="5290BF53" w14:textId="77777777" w:rsidR="00F81A48" w:rsidRDefault="00F81A48"/>
              </w:tc>
            </w:tr>
          </w:tbl>
          <w:p w14:paraId="6800A580" w14:textId="77777777" w:rsidR="00F81A48" w:rsidRDefault="00F81A48"/>
        </w:tc>
      </w:tr>
      <w:tr w:rsidR="00F81A48" w14:paraId="7568321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26F180D4" w14:textId="77777777">
              <w:trPr>
                <w:trHeight w:val="802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F81A48" w14:paraId="5E111FE3" w14:textId="77777777">
                    <w:trPr>
                      <w:trHeight w:val="328"/>
                    </w:trPr>
                    <w:tc>
                      <w:tcPr>
                        <w:tcW w:w="1134" w:type="dxa"/>
                      </w:tcPr>
                      <w:p w14:paraId="783042E1" w14:textId="77777777" w:rsidR="00F81A48" w:rsidRDefault="00F81A48">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F81A48" w14:paraId="2894E96B"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6E82BCE1" w14:textId="77777777" w:rsidR="00F81A48" w:rsidRDefault="00373056">
                              <w:r>
                                <w:rPr>
                                  <w:rFonts w:ascii="Arial" w:eastAsia="Arial" w:hAnsi="Arial"/>
                                  <w:b/>
                                  <w:color w:val="66809D"/>
                                </w:rPr>
                                <w:t>Table 1. Financial Overview, as of 31 December 2021 (in US Dollars)</w:t>
                              </w:r>
                            </w:p>
                          </w:tc>
                        </w:tr>
                      </w:tbl>
                      <w:p w14:paraId="73CB7413" w14:textId="77777777" w:rsidR="00F81A48" w:rsidRDefault="00F81A48"/>
                    </w:tc>
                    <w:tc>
                      <w:tcPr>
                        <w:tcW w:w="99" w:type="dxa"/>
                      </w:tcPr>
                      <w:p w14:paraId="5F3104AC" w14:textId="77777777" w:rsidR="00F81A48" w:rsidRDefault="00F81A48">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F81A48" w14:paraId="1E14FD08" w14:textId="77777777">
                          <w:trPr>
                            <w:trHeight w:val="250"/>
                          </w:trPr>
                          <w:tc>
                            <w:tcPr>
                              <w:tcW w:w="540" w:type="dxa"/>
                              <w:tcBorders>
                                <w:top w:val="nil"/>
                                <w:left w:val="nil"/>
                                <w:bottom w:val="nil"/>
                                <w:right w:val="nil"/>
                              </w:tcBorders>
                              <w:tcMar>
                                <w:top w:w="39" w:type="dxa"/>
                                <w:left w:w="39" w:type="dxa"/>
                                <w:bottom w:w="39" w:type="dxa"/>
                                <w:right w:w="39" w:type="dxa"/>
                              </w:tcMar>
                            </w:tcPr>
                            <w:p w14:paraId="768D196A" w14:textId="77777777" w:rsidR="00F81A48" w:rsidRDefault="00373056">
                              <w:r>
                                <w:rPr>
                                  <w:rFonts w:ascii="Segoe UI" w:eastAsia="Segoe UI" w:hAnsi="Segoe UI"/>
                                  <w:color w:val="000000"/>
                                </w:rPr>
                                <w:t xml:space="preserve"> </w:t>
                              </w:r>
                            </w:p>
                          </w:tc>
                        </w:tr>
                      </w:tbl>
                      <w:p w14:paraId="263BE9C2" w14:textId="77777777" w:rsidR="00F81A48" w:rsidRDefault="00F81A48"/>
                    </w:tc>
                    <w:tc>
                      <w:tcPr>
                        <w:tcW w:w="212" w:type="dxa"/>
                      </w:tcPr>
                      <w:p w14:paraId="638386C0" w14:textId="77777777" w:rsidR="00F81A48" w:rsidRDefault="00F81A48">
                        <w:pPr>
                          <w:pStyle w:val="EmptyCellLayoutStyle"/>
                        </w:pPr>
                      </w:p>
                    </w:tc>
                    <w:tc>
                      <w:tcPr>
                        <w:tcW w:w="1134" w:type="dxa"/>
                      </w:tcPr>
                      <w:p w14:paraId="47D55455" w14:textId="77777777" w:rsidR="00F81A48" w:rsidRDefault="00F81A48">
                        <w:pPr>
                          <w:pStyle w:val="EmptyCellLayoutStyle"/>
                        </w:pPr>
                      </w:p>
                    </w:tc>
                  </w:tr>
                  <w:tr w:rsidR="008B01BF" w14:paraId="23C046F8" w14:textId="77777777" w:rsidTr="008B01BF">
                    <w:tc>
                      <w:tcPr>
                        <w:tcW w:w="1134" w:type="dxa"/>
                      </w:tcPr>
                      <w:p w14:paraId="52012D97" w14:textId="77777777" w:rsidR="00F81A48" w:rsidRDefault="00F81A48">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F81A48" w14:paraId="6F63EEDF" w14:textId="77777777">
                          <w:trPr>
                            <w:trHeight w:val="432"/>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123EE9CD" w14:textId="77777777" w:rsidR="00F81A48" w:rsidRDefault="00F81A48"/>
                          </w:tc>
                          <w:tc>
                            <w:tcPr>
                              <w:tcW w:w="1869" w:type="dxa"/>
                              <w:tcBorders>
                                <w:top w:val="nil"/>
                                <w:left w:val="nil"/>
                                <w:bottom w:val="nil"/>
                                <w:right w:val="nil"/>
                              </w:tcBorders>
                              <w:shd w:val="clear" w:color="auto" w:fill="15385F"/>
                              <w:tcMar>
                                <w:top w:w="0" w:type="dxa"/>
                                <w:left w:w="0" w:type="dxa"/>
                                <w:bottom w:w="0" w:type="dxa"/>
                                <w:right w:w="0" w:type="dxa"/>
                              </w:tcMar>
                              <w:vAlign w:val="center"/>
                            </w:tcPr>
                            <w:p w14:paraId="129C1F30" w14:textId="77777777" w:rsidR="00F81A48" w:rsidRDefault="00373056">
                              <w:pPr>
                                <w:jc w:val="center"/>
                              </w:pPr>
                              <w:r>
                                <w:rPr>
                                  <w:rFonts w:ascii="Arial" w:eastAsia="Arial" w:hAnsi="Arial"/>
                                  <w:b/>
                                  <w:color w:val="FFFFFF"/>
                                  <w:sz w:val="16"/>
                                </w:rPr>
                                <w:t>Annual 2020</w:t>
                              </w:r>
                            </w:p>
                          </w:tc>
                          <w:tc>
                            <w:tcPr>
                              <w:tcW w:w="1724" w:type="dxa"/>
                              <w:tcBorders>
                                <w:top w:val="nil"/>
                                <w:left w:val="nil"/>
                                <w:bottom w:val="nil"/>
                                <w:right w:val="nil"/>
                              </w:tcBorders>
                              <w:shd w:val="clear" w:color="auto" w:fill="15385F"/>
                              <w:tcMar>
                                <w:top w:w="0" w:type="dxa"/>
                                <w:left w:w="0" w:type="dxa"/>
                                <w:bottom w:w="0" w:type="dxa"/>
                                <w:right w:w="0" w:type="dxa"/>
                              </w:tcMar>
                              <w:vAlign w:val="center"/>
                            </w:tcPr>
                            <w:p w14:paraId="0A653362" w14:textId="77777777" w:rsidR="00F81A48" w:rsidRDefault="00373056">
                              <w:pPr>
                                <w:jc w:val="center"/>
                              </w:pPr>
                              <w:r>
                                <w:rPr>
                                  <w:rFonts w:ascii="Arial" w:eastAsia="Arial" w:hAnsi="Arial"/>
                                  <w:b/>
                                  <w:color w:val="FFFFFF"/>
                                  <w:sz w:val="16"/>
                                </w:rPr>
                                <w:t>Annual 2021</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770D9E4" w14:textId="77777777" w:rsidR="00F81A48" w:rsidRDefault="00373056">
                              <w:pPr>
                                <w:jc w:val="center"/>
                              </w:pPr>
                              <w:r>
                                <w:rPr>
                                  <w:rFonts w:ascii="Arial" w:eastAsia="Arial" w:hAnsi="Arial"/>
                                  <w:b/>
                                  <w:color w:val="FFFFFF"/>
                                  <w:sz w:val="16"/>
                                </w:rPr>
                                <w:t>Cumulative</w:t>
                              </w:r>
                            </w:p>
                          </w:tc>
                        </w:tr>
                        <w:tr w:rsidR="00F81A48" w14:paraId="3A38530A"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67CFC231" w14:textId="77777777" w:rsidR="00F81A48" w:rsidRDefault="00373056">
                              <w:r>
                                <w:rPr>
                                  <w:rFonts w:ascii="Arial" w:eastAsia="Arial" w:hAnsi="Arial"/>
                                  <w:b/>
                                  <w:color w:val="FFFFFF"/>
                                  <w:sz w:val="16"/>
                                </w:rPr>
                                <w:t>Sources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2859C245" w14:textId="77777777" w:rsidR="00F81A48" w:rsidRDefault="00F81A48"/>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167E9D32" w14:textId="77777777" w:rsidR="00F81A48" w:rsidRDefault="00F81A48"/>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12614F9F" w14:textId="77777777" w:rsidR="00F81A48" w:rsidRDefault="00F81A48"/>
                          </w:tc>
                        </w:tr>
                        <w:tr w:rsidR="00F81A48" w14:paraId="3CDD2D8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DD67D07" w14:textId="77777777" w:rsidR="00F81A48" w:rsidRDefault="00373056">
                              <w:r>
                                <w:rPr>
                                  <w:rFonts w:ascii="Arial" w:eastAsia="Arial" w:hAnsi="Arial"/>
                                  <w:color w:val="000000"/>
                                  <w:sz w:val="16"/>
                                </w:rPr>
                                <w:t>Contributions from donors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48873994"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06B8B9E9"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77C0DCA2" w14:textId="77777777" w:rsidR="00F81A48" w:rsidRDefault="00373056">
                              <w:pPr>
                                <w:jc w:val="right"/>
                              </w:pPr>
                              <w:r>
                                <w:rPr>
                                  <w:rFonts w:ascii="Arial" w:eastAsia="Arial" w:hAnsi="Arial"/>
                                  <w:color w:val="000000"/>
                                  <w:sz w:val="16"/>
                                </w:rPr>
                                <w:t>3,576,120</w:t>
                              </w:r>
                            </w:p>
                          </w:tc>
                        </w:tr>
                        <w:tr w:rsidR="00F81A48" w14:paraId="023AE122"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C27BB68" w14:textId="77777777" w:rsidR="00F81A48" w:rsidRDefault="00373056">
                              <w:pPr>
                                <w:jc w:val="right"/>
                              </w:pPr>
                              <w:r>
                                <w:rPr>
                                  <w:rFonts w:ascii="Arial" w:eastAsia="Arial" w:hAnsi="Arial"/>
                                  <w:b/>
                                  <w:color w:val="000000"/>
                                  <w:sz w:val="16"/>
                                </w:rPr>
                                <w:t>Sub-total Contributions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B4D3CD3" w14:textId="77777777" w:rsidR="00F81A48" w:rsidRDefault="00373056">
                              <w:pPr>
                                <w:jc w:val="right"/>
                              </w:pPr>
                              <w:r>
                                <w:rPr>
                                  <w:rFonts w:ascii="Arial" w:eastAsia="Arial" w:hAnsi="Arial"/>
                                  <w:b/>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D2365C3" w14:textId="77777777" w:rsidR="00F81A48" w:rsidRDefault="00373056">
                              <w:pPr>
                                <w:jc w:val="right"/>
                              </w:pPr>
                              <w:r>
                                <w:rPr>
                                  <w:rFonts w:ascii="Arial" w:eastAsia="Arial" w:hAnsi="Arial"/>
                                  <w:b/>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2203AE1A" w14:textId="77777777" w:rsidR="00F81A48" w:rsidRDefault="00373056">
                              <w:pPr>
                                <w:jc w:val="right"/>
                              </w:pPr>
                              <w:r>
                                <w:rPr>
                                  <w:rFonts w:ascii="Arial" w:eastAsia="Arial" w:hAnsi="Arial"/>
                                  <w:b/>
                                  <w:color w:val="000000"/>
                                  <w:sz w:val="16"/>
                                </w:rPr>
                                <w:t>3,576,120</w:t>
                              </w:r>
                            </w:p>
                          </w:tc>
                        </w:tr>
                        <w:tr w:rsidR="00F81A48" w14:paraId="25AD5431"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27DB85FB" w14:textId="77777777" w:rsidR="00F81A48" w:rsidRDefault="00373056">
                              <w:r>
                                <w:rPr>
                                  <w:rFonts w:ascii="Arial" w:eastAsia="Arial" w:hAnsi="Arial"/>
                                  <w:color w:val="000000"/>
                                  <w:sz w:val="16"/>
                                </w:rPr>
                                <w:t>Fund Earned Interest and Investment Income</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BAFC39B" w14:textId="77777777" w:rsidR="00F81A48" w:rsidRDefault="00373056">
                              <w:pPr>
                                <w:jc w:val="right"/>
                              </w:pPr>
                              <w:r>
                                <w:rPr>
                                  <w:rFonts w:ascii="Arial" w:eastAsia="Arial" w:hAnsi="Arial"/>
                                  <w:color w:val="000000"/>
                                  <w:sz w:val="16"/>
                                </w:rPr>
                                <w:t>51</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0EFDE7D"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D371855" w14:textId="77777777" w:rsidR="00F81A48" w:rsidRDefault="00373056">
                              <w:pPr>
                                <w:jc w:val="right"/>
                              </w:pPr>
                              <w:r>
                                <w:rPr>
                                  <w:rFonts w:ascii="Arial" w:eastAsia="Arial" w:hAnsi="Arial"/>
                                  <w:color w:val="000000"/>
                                  <w:sz w:val="16"/>
                                </w:rPr>
                                <w:t>5,115</w:t>
                              </w:r>
                            </w:p>
                          </w:tc>
                        </w:tr>
                        <w:tr w:rsidR="00F81A48" w14:paraId="62D60984"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05839114" w14:textId="77777777" w:rsidR="00F81A48" w:rsidRDefault="00373056">
                              <w:r>
                                <w:rPr>
                                  <w:rFonts w:ascii="Arial" w:eastAsia="Arial" w:hAnsi="Arial"/>
                                  <w:color w:val="000000"/>
                                  <w:sz w:val="16"/>
                                </w:rPr>
                                <w:t>Interest Income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361655D"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A7A63FE"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745B04DA" w14:textId="77777777" w:rsidR="00F81A48" w:rsidRDefault="00373056">
                              <w:pPr>
                                <w:jc w:val="right"/>
                              </w:pPr>
                              <w:r>
                                <w:rPr>
                                  <w:rFonts w:ascii="Arial" w:eastAsia="Arial" w:hAnsi="Arial"/>
                                  <w:color w:val="000000"/>
                                  <w:sz w:val="16"/>
                                </w:rPr>
                                <w:t>5,078</w:t>
                              </w:r>
                            </w:p>
                          </w:tc>
                        </w:tr>
                        <w:tr w:rsidR="00F81A48" w14:paraId="4BF6751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48380390" w14:textId="77777777" w:rsidR="00F81A48" w:rsidRDefault="00373056">
                              <w:r>
                                <w:rPr>
                                  <w:rFonts w:ascii="Arial" w:eastAsia="Arial" w:hAnsi="Arial"/>
                                  <w:color w:val="000000"/>
                                  <w:sz w:val="16"/>
                                </w:rPr>
                                <w:t>Refunds by Administrative Agent to Contributors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7ED99C2"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61307746" w14:textId="77777777" w:rsidR="00F81A48" w:rsidRDefault="00373056">
                              <w:pPr>
                                <w:jc w:val="right"/>
                              </w:pPr>
                              <w:r>
                                <w:rPr>
                                  <w:rFonts w:ascii="Arial" w:eastAsia="Arial" w:hAnsi="Arial"/>
                                  <w:color w:val="000000"/>
                                  <w:sz w:val="16"/>
                                </w:rPr>
                                <w:t>(4,601)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B5CA36E" w14:textId="77777777" w:rsidR="00F81A48" w:rsidRDefault="00373056">
                              <w:pPr>
                                <w:jc w:val="right"/>
                              </w:pPr>
                              <w:r>
                                <w:rPr>
                                  <w:rFonts w:ascii="Arial" w:eastAsia="Arial" w:hAnsi="Arial"/>
                                  <w:color w:val="000000"/>
                                  <w:sz w:val="16"/>
                                </w:rPr>
                                <w:t>(4,601)</w:t>
                              </w:r>
                            </w:p>
                          </w:tc>
                        </w:tr>
                        <w:tr w:rsidR="00F81A48" w14:paraId="221E445B"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48F80F03" w14:textId="77777777" w:rsidR="00F81A48" w:rsidRDefault="00373056">
                              <w:pPr>
                                <w:jc w:val="right"/>
                              </w:pPr>
                              <w:r>
                                <w:rPr>
                                  <w:rFonts w:ascii="Arial" w:eastAsia="Arial" w:hAnsi="Arial"/>
                                  <w:b/>
                                  <w:color w:val="000000"/>
                                  <w:sz w:val="16"/>
                                </w:rPr>
                                <w:t>Total: Sources of Funds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6F64BD61" w14:textId="77777777" w:rsidR="00F81A48" w:rsidRDefault="00373056">
                              <w:pPr>
                                <w:jc w:val="right"/>
                              </w:pPr>
                              <w:r>
                                <w:rPr>
                                  <w:rFonts w:ascii="Arial" w:eastAsia="Arial" w:hAnsi="Arial"/>
                                  <w:b/>
                                  <w:color w:val="000000"/>
                                  <w:sz w:val="16"/>
                                </w:rPr>
                                <w:t>51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06C22389" w14:textId="77777777" w:rsidR="00F81A48" w:rsidRDefault="00373056">
                              <w:pPr>
                                <w:jc w:val="right"/>
                              </w:pPr>
                              <w:r>
                                <w:rPr>
                                  <w:rFonts w:ascii="Arial" w:eastAsia="Arial" w:hAnsi="Arial"/>
                                  <w:b/>
                                  <w:color w:val="000000"/>
                                  <w:sz w:val="16"/>
                                </w:rPr>
                                <w:t>(4,601)</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0D9E475" w14:textId="77777777" w:rsidR="00F81A48" w:rsidRDefault="00373056">
                              <w:pPr>
                                <w:jc w:val="right"/>
                              </w:pPr>
                              <w:r>
                                <w:rPr>
                                  <w:rFonts w:ascii="Arial" w:eastAsia="Arial" w:hAnsi="Arial"/>
                                  <w:b/>
                                  <w:color w:val="000000"/>
                                  <w:sz w:val="16"/>
                                </w:rPr>
                                <w:t>3,581,712</w:t>
                              </w:r>
                            </w:p>
                          </w:tc>
                        </w:tr>
                        <w:tr w:rsidR="00F81A48" w14:paraId="4DBFC421" w14:textId="77777777">
                          <w:trPr>
                            <w:trHeight w:val="227"/>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E312774" w14:textId="77777777" w:rsidR="00F81A48" w:rsidRDefault="00373056">
                              <w:r>
                                <w:rPr>
                                  <w:rFonts w:ascii="Arial" w:eastAsia="Arial" w:hAnsi="Arial"/>
                                  <w:b/>
                                  <w:color w:val="FFFFFF"/>
                                  <w:sz w:val="16"/>
                                </w:rPr>
                                <w:t>Use of Funds</w:t>
                              </w:r>
                            </w:p>
                          </w:tc>
                          <w:tc>
                            <w:tcPr>
                              <w:tcW w:w="1869" w:type="dxa"/>
                              <w:tcBorders>
                                <w:top w:val="nil"/>
                                <w:left w:val="nil"/>
                                <w:bottom w:val="nil"/>
                                <w:right w:val="nil"/>
                              </w:tcBorders>
                              <w:shd w:val="clear" w:color="auto" w:fill="66809D"/>
                              <w:tcMar>
                                <w:top w:w="59" w:type="dxa"/>
                                <w:left w:w="59" w:type="dxa"/>
                                <w:bottom w:w="59" w:type="dxa"/>
                                <w:right w:w="59" w:type="dxa"/>
                              </w:tcMar>
                              <w:vAlign w:val="center"/>
                            </w:tcPr>
                            <w:p w14:paraId="3EC38986" w14:textId="77777777" w:rsidR="00F81A48" w:rsidRDefault="00F81A48"/>
                          </w:tc>
                          <w:tc>
                            <w:tcPr>
                              <w:tcW w:w="1724" w:type="dxa"/>
                              <w:tcBorders>
                                <w:top w:val="nil"/>
                                <w:left w:val="nil"/>
                                <w:bottom w:val="nil"/>
                                <w:right w:val="nil"/>
                              </w:tcBorders>
                              <w:shd w:val="clear" w:color="auto" w:fill="66809D"/>
                              <w:tcMar>
                                <w:top w:w="59" w:type="dxa"/>
                                <w:left w:w="59" w:type="dxa"/>
                                <w:bottom w:w="59" w:type="dxa"/>
                                <w:right w:w="59" w:type="dxa"/>
                              </w:tcMar>
                              <w:vAlign w:val="center"/>
                            </w:tcPr>
                            <w:p w14:paraId="6E7FA13C" w14:textId="77777777" w:rsidR="00F81A48" w:rsidRDefault="00F81A48"/>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159668C" w14:textId="77777777" w:rsidR="00F81A48" w:rsidRDefault="00F81A48"/>
                          </w:tc>
                        </w:tr>
                        <w:tr w:rsidR="00F81A48" w14:paraId="682BA6E4"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50D3F377" w14:textId="77777777" w:rsidR="00F81A48" w:rsidRDefault="00373056">
                              <w:r>
                                <w:rPr>
                                  <w:rFonts w:ascii="Arial" w:eastAsia="Arial" w:hAnsi="Arial"/>
                                  <w:color w:val="000000"/>
                                  <w:sz w:val="16"/>
                                </w:rPr>
                                <w:t>Transfers to Participating Organizations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E2FEF06"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FF1AE5E"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5BB2949" w14:textId="77777777" w:rsidR="00F81A48" w:rsidRDefault="00373056">
                              <w:pPr>
                                <w:jc w:val="right"/>
                              </w:pPr>
                              <w:r>
                                <w:rPr>
                                  <w:rFonts w:ascii="Arial" w:eastAsia="Arial" w:hAnsi="Arial"/>
                                  <w:color w:val="000000"/>
                                  <w:sz w:val="16"/>
                                </w:rPr>
                                <w:t>3,782,011</w:t>
                              </w:r>
                            </w:p>
                          </w:tc>
                        </w:tr>
                        <w:tr w:rsidR="00F81A48" w14:paraId="79F954BF"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6DAE5CB4" w14:textId="77777777" w:rsidR="00F81A48" w:rsidRDefault="00373056">
                              <w:r>
                                <w:rPr>
                                  <w:rFonts w:ascii="Arial" w:eastAsia="Arial" w:hAnsi="Arial"/>
                                  <w:color w:val="000000"/>
                                  <w:sz w:val="16"/>
                                </w:rPr>
                                <w:t>Refunds received from Participating Organizations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55276A76"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642C217C"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0C0D6C1D" w14:textId="77777777" w:rsidR="00F81A48" w:rsidRDefault="00373056">
                              <w:pPr>
                                <w:jc w:val="right"/>
                              </w:pPr>
                              <w:r>
                                <w:rPr>
                                  <w:rFonts w:ascii="Arial" w:eastAsia="Arial" w:hAnsi="Arial"/>
                                  <w:color w:val="000000"/>
                                  <w:sz w:val="16"/>
                                </w:rPr>
                                <w:t>(293,788)</w:t>
                              </w:r>
                            </w:p>
                          </w:tc>
                        </w:tr>
                        <w:tr w:rsidR="00F81A48" w14:paraId="113EABC5"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6D3516C6" w14:textId="77777777" w:rsidR="00F81A48" w:rsidRDefault="00373056">
                              <w:pPr>
                                <w:jc w:val="right"/>
                              </w:pPr>
                              <w:r>
                                <w:rPr>
                                  <w:rFonts w:ascii="Arial" w:eastAsia="Arial" w:hAnsi="Arial"/>
                                  <w:b/>
                                  <w:color w:val="000000"/>
                                  <w:sz w:val="16"/>
                                </w:rPr>
                                <w:t>Net Funded Amount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28B79FA5" w14:textId="77777777" w:rsidR="00F81A48" w:rsidRDefault="00373056">
                              <w:pPr>
                                <w:jc w:val="right"/>
                              </w:pPr>
                              <w:r>
                                <w:rPr>
                                  <w:rFonts w:ascii="Arial" w:eastAsia="Arial" w:hAnsi="Arial"/>
                                  <w:b/>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27743E35" w14:textId="77777777" w:rsidR="00F81A48" w:rsidRDefault="00373056">
                              <w:pPr>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318332C0" w14:textId="77777777" w:rsidR="00F81A48" w:rsidRDefault="00373056">
                              <w:pPr>
                                <w:jc w:val="right"/>
                              </w:pPr>
                              <w:r>
                                <w:rPr>
                                  <w:rFonts w:ascii="Arial" w:eastAsia="Arial" w:hAnsi="Arial"/>
                                  <w:b/>
                                  <w:color w:val="000000"/>
                                  <w:sz w:val="16"/>
                                </w:rPr>
                                <w:t>3,488,222</w:t>
                              </w:r>
                            </w:p>
                          </w:tc>
                        </w:tr>
                        <w:tr w:rsidR="00F81A48" w14:paraId="3D2D7509"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C506B00" w14:textId="77777777" w:rsidR="00F81A48" w:rsidRDefault="00373056">
                              <w:r>
                                <w:rPr>
                                  <w:rFonts w:ascii="Arial" w:eastAsia="Arial" w:hAnsi="Arial"/>
                                  <w:color w:val="000000"/>
                                  <w:sz w:val="16"/>
                                </w:rPr>
                                <w:t>Administrative Agent Fees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425AEF3"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54B572D9"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003CF1D" w14:textId="77777777" w:rsidR="00F81A48" w:rsidRDefault="00373056">
                              <w:pPr>
                                <w:jc w:val="right"/>
                              </w:pPr>
                              <w:r>
                                <w:rPr>
                                  <w:rFonts w:ascii="Arial" w:eastAsia="Arial" w:hAnsi="Arial"/>
                                  <w:color w:val="000000"/>
                                  <w:sz w:val="16"/>
                                </w:rPr>
                                <w:t>35,761</w:t>
                              </w:r>
                            </w:p>
                          </w:tc>
                        </w:tr>
                        <w:tr w:rsidR="00F81A48" w14:paraId="3994CE32"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3EFAA85" w14:textId="77777777" w:rsidR="00F81A48" w:rsidRDefault="00373056">
                              <w:r>
                                <w:rPr>
                                  <w:rFonts w:ascii="Arial" w:eastAsia="Arial" w:hAnsi="Arial"/>
                                  <w:color w:val="000000"/>
                                  <w:sz w:val="16"/>
                                </w:rPr>
                                <w:t>Direct Costs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6C6D7865"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3EB0B0DB"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1B7D8645" w14:textId="77777777" w:rsidR="00F81A48" w:rsidRDefault="00373056">
                              <w:pPr>
                                <w:jc w:val="right"/>
                              </w:pPr>
                              <w:r>
                                <w:rPr>
                                  <w:rFonts w:ascii="Arial" w:eastAsia="Arial" w:hAnsi="Arial"/>
                                  <w:color w:val="000000"/>
                                  <w:sz w:val="16"/>
                                </w:rPr>
                                <w:t>57,709</w:t>
                              </w:r>
                            </w:p>
                          </w:tc>
                        </w:tr>
                        <w:tr w:rsidR="00F81A48" w14:paraId="587C69A6"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1CB738CC" w14:textId="77777777" w:rsidR="00F81A48" w:rsidRDefault="00373056">
                              <w:r>
                                <w:rPr>
                                  <w:rFonts w:ascii="Arial" w:eastAsia="Arial" w:hAnsi="Arial"/>
                                  <w:color w:val="000000"/>
                                  <w:sz w:val="16"/>
                                </w:rPr>
                                <w:t>Bank Charges</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3C0A9B6A"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7DF8F8E9"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537206D1" w14:textId="77777777" w:rsidR="00F81A48" w:rsidRDefault="00373056">
                              <w:pPr>
                                <w:jc w:val="right"/>
                              </w:pPr>
                              <w:r>
                                <w:rPr>
                                  <w:rFonts w:ascii="Arial" w:eastAsia="Arial" w:hAnsi="Arial"/>
                                  <w:color w:val="000000"/>
                                  <w:sz w:val="16"/>
                                </w:rPr>
                                <w:t>20</w:t>
                              </w:r>
                            </w:p>
                          </w:tc>
                        </w:tr>
                        <w:tr w:rsidR="00F81A48" w14:paraId="564E679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37EDEA75" w14:textId="77777777" w:rsidR="00F81A48" w:rsidRDefault="00373056">
                              <w:pPr>
                                <w:jc w:val="right"/>
                              </w:pPr>
                              <w:r>
                                <w:rPr>
                                  <w:rFonts w:ascii="Arial" w:eastAsia="Arial" w:hAnsi="Arial"/>
                                  <w:b/>
                                  <w:color w:val="000000"/>
                                  <w:sz w:val="16"/>
                                </w:rPr>
                                <w:t>Total: Uses of Funds</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3D486C96" w14:textId="77777777" w:rsidR="00F81A48" w:rsidRDefault="00373056">
                              <w:pPr>
                                <w:jc w:val="right"/>
                              </w:pPr>
                              <w:r>
                                <w:rPr>
                                  <w:rFonts w:ascii="Arial" w:eastAsia="Arial" w:hAnsi="Arial"/>
                                  <w:b/>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1E7A876B" w14:textId="77777777" w:rsidR="00F81A48" w:rsidRDefault="00373056">
                              <w:pPr>
                                <w:jc w:val="right"/>
                              </w:pPr>
                              <w:r>
                                <w:rPr>
                                  <w:rFonts w:ascii="Arial" w:eastAsia="Arial" w:hAnsi="Arial"/>
                                  <w:b/>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5DA9CDF0" w14:textId="77777777" w:rsidR="00F81A48" w:rsidRDefault="00373056">
                              <w:pPr>
                                <w:jc w:val="right"/>
                              </w:pPr>
                              <w:r>
                                <w:rPr>
                                  <w:rFonts w:ascii="Arial" w:eastAsia="Arial" w:hAnsi="Arial"/>
                                  <w:b/>
                                  <w:color w:val="000000"/>
                                  <w:sz w:val="16"/>
                                </w:rPr>
                                <w:t>3,581,712</w:t>
                              </w:r>
                            </w:p>
                          </w:tc>
                        </w:tr>
                        <w:tr w:rsidR="00F81A48" w14:paraId="0FC1BD67"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18EA2D22" w14:textId="77777777" w:rsidR="00F81A48" w:rsidRDefault="00373056">
                              <w:r>
                                <w:rPr>
                                  <w:rFonts w:ascii="Arial" w:eastAsia="Arial" w:hAnsi="Arial"/>
                                  <w:b/>
                                  <w:color w:val="FFFFFF"/>
                                  <w:sz w:val="16"/>
                                </w:rPr>
                                <w:t>Change in Fund cash balance with Administrative Agent</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6AD23A2E" w14:textId="77777777" w:rsidR="00F81A48" w:rsidRDefault="00373056">
                              <w:pPr>
                                <w:jc w:val="right"/>
                              </w:pPr>
                              <w:r>
                                <w:rPr>
                                  <w:rFonts w:ascii="Arial" w:eastAsia="Arial" w:hAnsi="Arial"/>
                                  <w:b/>
                                  <w:color w:val="FFFFFF"/>
                                  <w:sz w:val="16"/>
                                </w:rPr>
                                <w:t>51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1E0EE5D5" w14:textId="77777777" w:rsidR="00F81A48" w:rsidRDefault="00373056">
                              <w:pPr>
                                <w:jc w:val="right"/>
                              </w:pPr>
                              <w:r>
                                <w:rPr>
                                  <w:rFonts w:ascii="Arial" w:eastAsia="Arial" w:hAnsi="Arial"/>
                                  <w:b/>
                                  <w:color w:val="FFFFFF"/>
                                  <w:sz w:val="16"/>
                                </w:rPr>
                                <w:t>(4,601)</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3C93DE3E" w14:textId="77777777" w:rsidR="00F81A48" w:rsidRDefault="00373056">
                              <w:pPr>
                                <w:jc w:val="right"/>
                              </w:pPr>
                              <w:r>
                                <w:rPr>
                                  <w:rFonts w:ascii="Arial" w:eastAsia="Arial" w:hAnsi="Arial"/>
                                  <w:b/>
                                  <w:color w:val="FFFFFF"/>
                                  <w:sz w:val="16"/>
                                </w:rPr>
                                <w:t>0</w:t>
                              </w:r>
                            </w:p>
                          </w:tc>
                        </w:tr>
                        <w:tr w:rsidR="00F81A48" w14:paraId="7F7B626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68BD9D5" w14:textId="77777777" w:rsidR="00F81A48" w:rsidRDefault="00373056">
                              <w:r>
                                <w:rPr>
                                  <w:rFonts w:ascii="Arial" w:eastAsia="Arial" w:hAnsi="Arial"/>
                                  <w:color w:val="000000"/>
                                  <w:sz w:val="16"/>
                                </w:rPr>
                                <w:t>Opening Fund balance (1 January)</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E3089D0" w14:textId="77777777" w:rsidR="00F81A48" w:rsidRDefault="00373056">
                              <w:pPr>
                                <w:jc w:val="right"/>
                              </w:pPr>
                              <w:r>
                                <w:rPr>
                                  <w:rFonts w:ascii="Arial" w:eastAsia="Arial" w:hAnsi="Arial"/>
                                  <w:color w:val="000000"/>
                                  <w:sz w:val="16"/>
                                </w:rPr>
                                <w:t>4,550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7723A456" w14:textId="77777777" w:rsidR="00F81A48" w:rsidRDefault="00373056">
                              <w:pPr>
                                <w:jc w:val="right"/>
                              </w:pPr>
                              <w:r>
                                <w:rPr>
                                  <w:rFonts w:ascii="Arial" w:eastAsia="Arial" w:hAnsi="Arial"/>
                                  <w:color w:val="000000"/>
                                  <w:sz w:val="16"/>
                                </w:rPr>
                                <w:t>4,601</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2D6464CA" w14:textId="77777777" w:rsidR="00F81A48" w:rsidRDefault="00F81A48"/>
                          </w:tc>
                        </w:tr>
                        <w:tr w:rsidR="00F81A48" w14:paraId="021F9224"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3B7C4059" w14:textId="77777777" w:rsidR="00F81A48" w:rsidRDefault="00373056">
                              <w:r>
                                <w:rPr>
                                  <w:rFonts w:ascii="Arial" w:eastAsia="Arial" w:hAnsi="Arial"/>
                                  <w:b/>
                                  <w:color w:val="FFFFFF"/>
                                  <w:sz w:val="16"/>
                                </w:rPr>
                                <w:t>Closing Fund balance (31 December)</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28BD7245" w14:textId="77777777" w:rsidR="00F81A48" w:rsidRDefault="00373056">
                              <w:pPr>
                                <w:jc w:val="right"/>
                              </w:pPr>
                              <w:r>
                                <w:rPr>
                                  <w:rFonts w:ascii="Arial" w:eastAsia="Arial" w:hAnsi="Arial"/>
                                  <w:b/>
                                  <w:color w:val="FFFFFF"/>
                                  <w:sz w:val="16"/>
                                </w:rPr>
                                <w:t>4,601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06D5960A" w14:textId="77777777" w:rsidR="00F81A48" w:rsidRDefault="00373056">
                              <w:pPr>
                                <w:jc w:val="right"/>
                              </w:pPr>
                              <w:r>
                                <w:rPr>
                                  <w:rFonts w:ascii="Arial" w:eastAsia="Arial" w:hAnsi="Arial"/>
                                  <w:b/>
                                  <w:color w:val="FFFFFF"/>
                                  <w:sz w:val="16"/>
                                </w:rPr>
                                <w:t>0</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4AE9B05C" w14:textId="77777777" w:rsidR="00F81A48" w:rsidRDefault="00373056">
                              <w:pPr>
                                <w:jc w:val="right"/>
                              </w:pPr>
                              <w:r>
                                <w:rPr>
                                  <w:rFonts w:ascii="Arial" w:eastAsia="Arial" w:hAnsi="Arial"/>
                                  <w:b/>
                                  <w:color w:val="FFFFFF"/>
                                  <w:sz w:val="16"/>
                                </w:rPr>
                                <w:t>0</w:t>
                              </w:r>
                            </w:p>
                          </w:tc>
                        </w:tr>
                        <w:tr w:rsidR="00F81A48" w14:paraId="1FB98EDF" w14:textId="77777777">
                          <w:trPr>
                            <w:trHeight w:val="345"/>
                          </w:trPr>
                          <w:tc>
                            <w:tcPr>
                              <w:tcW w:w="4461" w:type="dxa"/>
                              <w:tcBorders>
                                <w:top w:val="nil"/>
                                <w:left w:val="nil"/>
                                <w:bottom w:val="nil"/>
                                <w:right w:val="nil"/>
                              </w:tcBorders>
                              <w:shd w:val="clear" w:color="auto" w:fill="E3E8ED"/>
                              <w:tcMar>
                                <w:top w:w="0" w:type="dxa"/>
                                <w:left w:w="19" w:type="dxa"/>
                                <w:bottom w:w="0" w:type="dxa"/>
                                <w:right w:w="0" w:type="dxa"/>
                              </w:tcMar>
                              <w:vAlign w:val="center"/>
                            </w:tcPr>
                            <w:p w14:paraId="103624F4" w14:textId="77777777" w:rsidR="00F81A48" w:rsidRDefault="00373056">
                              <w:r>
                                <w:rPr>
                                  <w:rFonts w:ascii="Arial" w:eastAsia="Arial" w:hAnsi="Arial"/>
                                  <w:color w:val="000000"/>
                                  <w:sz w:val="16"/>
                                </w:rPr>
                                <w:t>Net Funded Amount (Includes Direct Cost)</w:t>
                              </w:r>
                            </w:p>
                          </w:tc>
                          <w:tc>
                            <w:tcPr>
                              <w:tcW w:w="1869" w:type="dxa"/>
                              <w:tcBorders>
                                <w:top w:val="nil"/>
                                <w:left w:val="nil"/>
                                <w:bottom w:val="nil"/>
                                <w:right w:val="nil"/>
                              </w:tcBorders>
                              <w:shd w:val="clear" w:color="auto" w:fill="E3E8ED"/>
                              <w:tcMar>
                                <w:top w:w="0" w:type="dxa"/>
                                <w:left w:w="0" w:type="dxa"/>
                                <w:bottom w:w="0" w:type="dxa"/>
                                <w:right w:w="0" w:type="dxa"/>
                              </w:tcMar>
                              <w:vAlign w:val="center"/>
                            </w:tcPr>
                            <w:p w14:paraId="08346F20" w14:textId="77777777" w:rsidR="00F81A48" w:rsidRDefault="00373056">
                              <w:pPr>
                                <w:jc w:val="right"/>
                              </w:pPr>
                              <w:r>
                                <w:rPr>
                                  <w:rFonts w:ascii="Arial" w:eastAsia="Arial" w:hAnsi="Arial"/>
                                  <w:color w:val="000000"/>
                                  <w:sz w:val="16"/>
                                </w:rPr>
                                <w:t>0</w:t>
                              </w:r>
                            </w:p>
                          </w:tc>
                          <w:tc>
                            <w:tcPr>
                              <w:tcW w:w="1724" w:type="dxa"/>
                              <w:tcBorders>
                                <w:top w:val="nil"/>
                                <w:left w:val="nil"/>
                                <w:bottom w:val="nil"/>
                                <w:right w:val="nil"/>
                              </w:tcBorders>
                              <w:shd w:val="clear" w:color="auto" w:fill="E3E8ED"/>
                              <w:tcMar>
                                <w:top w:w="0" w:type="dxa"/>
                                <w:left w:w="0" w:type="dxa"/>
                                <w:bottom w:w="0" w:type="dxa"/>
                                <w:right w:w="0" w:type="dxa"/>
                              </w:tcMar>
                              <w:vAlign w:val="center"/>
                            </w:tcPr>
                            <w:p w14:paraId="5E97D7DE" w14:textId="77777777" w:rsidR="00F81A48" w:rsidRDefault="00373056">
                              <w:pPr>
                                <w:jc w:val="right"/>
                              </w:pPr>
                              <w:r>
                                <w:rPr>
                                  <w:rFonts w:ascii="Arial" w:eastAsia="Arial" w:hAnsi="Arial"/>
                                  <w:color w:val="000000"/>
                                  <w:sz w:val="16"/>
                                </w:rPr>
                                <w:t>0</w:t>
                              </w:r>
                            </w:p>
                          </w:tc>
                          <w:tc>
                            <w:tcPr>
                              <w:tcW w:w="1581" w:type="dxa"/>
                              <w:tcBorders>
                                <w:top w:val="nil"/>
                                <w:left w:val="nil"/>
                                <w:bottom w:val="nil"/>
                                <w:right w:val="nil"/>
                              </w:tcBorders>
                              <w:shd w:val="clear" w:color="auto" w:fill="E3E8ED"/>
                              <w:tcMar>
                                <w:top w:w="0" w:type="dxa"/>
                                <w:left w:w="0" w:type="dxa"/>
                                <w:bottom w:w="0" w:type="dxa"/>
                                <w:right w:w="0" w:type="dxa"/>
                              </w:tcMar>
                              <w:vAlign w:val="center"/>
                            </w:tcPr>
                            <w:p w14:paraId="0241572A" w14:textId="77777777" w:rsidR="00F81A48" w:rsidRDefault="00373056">
                              <w:pPr>
                                <w:jc w:val="right"/>
                              </w:pPr>
                              <w:r>
                                <w:rPr>
                                  <w:rFonts w:ascii="Arial" w:eastAsia="Arial" w:hAnsi="Arial"/>
                                  <w:color w:val="000000"/>
                                  <w:sz w:val="16"/>
                                </w:rPr>
                                <w:t>3,545,931</w:t>
                              </w:r>
                            </w:p>
                          </w:tc>
                        </w:tr>
                        <w:tr w:rsidR="00F81A48" w14:paraId="3575A0DE" w14:textId="77777777">
                          <w:trPr>
                            <w:trHeight w:val="345"/>
                          </w:trPr>
                          <w:tc>
                            <w:tcPr>
                              <w:tcW w:w="4461" w:type="dxa"/>
                              <w:tcBorders>
                                <w:top w:val="nil"/>
                                <w:left w:val="nil"/>
                                <w:bottom w:val="nil"/>
                                <w:right w:val="nil"/>
                              </w:tcBorders>
                              <w:shd w:val="clear" w:color="auto" w:fill="FFFFFF"/>
                              <w:tcMar>
                                <w:top w:w="0" w:type="dxa"/>
                                <w:left w:w="19" w:type="dxa"/>
                                <w:bottom w:w="0" w:type="dxa"/>
                                <w:right w:w="0" w:type="dxa"/>
                              </w:tcMar>
                              <w:vAlign w:val="center"/>
                            </w:tcPr>
                            <w:p w14:paraId="2CAAC5BA" w14:textId="77777777" w:rsidR="00F81A48" w:rsidRDefault="00373056">
                              <w:r>
                                <w:rPr>
                                  <w:rFonts w:ascii="Arial" w:eastAsia="Arial" w:hAnsi="Arial"/>
                                  <w:color w:val="000000"/>
                                  <w:sz w:val="16"/>
                                </w:rPr>
                                <w:t>Participating Organizations Expenditure (Includes Direct Cost)</w:t>
                              </w:r>
                            </w:p>
                          </w:tc>
                          <w:tc>
                            <w:tcPr>
                              <w:tcW w:w="1869" w:type="dxa"/>
                              <w:tcBorders>
                                <w:top w:val="nil"/>
                                <w:left w:val="nil"/>
                                <w:bottom w:val="nil"/>
                                <w:right w:val="nil"/>
                              </w:tcBorders>
                              <w:shd w:val="clear" w:color="auto" w:fill="FFFFFF"/>
                              <w:tcMar>
                                <w:top w:w="0" w:type="dxa"/>
                                <w:left w:w="0" w:type="dxa"/>
                                <w:bottom w:w="0" w:type="dxa"/>
                                <w:right w:w="0" w:type="dxa"/>
                              </w:tcMar>
                              <w:vAlign w:val="center"/>
                            </w:tcPr>
                            <w:p w14:paraId="2E702A57" w14:textId="77777777" w:rsidR="00F81A48" w:rsidRDefault="00373056">
                              <w:pPr>
                                <w:jc w:val="right"/>
                              </w:pPr>
                              <w:r>
                                <w:rPr>
                                  <w:rFonts w:ascii="Arial" w:eastAsia="Arial" w:hAnsi="Arial"/>
                                  <w:color w:val="000000"/>
                                  <w:sz w:val="16"/>
                                </w:rPr>
                                <w:t>29,101</w:t>
                              </w:r>
                            </w:p>
                          </w:tc>
                          <w:tc>
                            <w:tcPr>
                              <w:tcW w:w="1724" w:type="dxa"/>
                              <w:tcBorders>
                                <w:top w:val="nil"/>
                                <w:left w:val="nil"/>
                                <w:bottom w:val="nil"/>
                                <w:right w:val="nil"/>
                              </w:tcBorders>
                              <w:shd w:val="clear" w:color="auto" w:fill="FFFFFF"/>
                              <w:tcMar>
                                <w:top w:w="0" w:type="dxa"/>
                                <w:left w:w="0" w:type="dxa"/>
                                <w:bottom w:w="0" w:type="dxa"/>
                                <w:right w:w="0" w:type="dxa"/>
                              </w:tcMar>
                              <w:vAlign w:val="center"/>
                            </w:tcPr>
                            <w:p w14:paraId="2015272C" w14:textId="77777777" w:rsidR="00F81A48" w:rsidRDefault="00373056">
                              <w:pPr>
                                <w:jc w:val="right"/>
                              </w:pPr>
                              <w:r>
                                <w:rPr>
                                  <w:rFonts w:ascii="Arial" w:eastAsia="Arial" w:hAnsi="Arial"/>
                                  <w:color w:val="000000"/>
                                  <w:sz w:val="16"/>
                                </w:rPr>
                                <w:t>168</w:t>
                              </w:r>
                            </w:p>
                          </w:tc>
                          <w:tc>
                            <w:tcPr>
                              <w:tcW w:w="1581" w:type="dxa"/>
                              <w:tcBorders>
                                <w:top w:val="nil"/>
                                <w:left w:val="nil"/>
                                <w:bottom w:val="nil"/>
                                <w:right w:val="nil"/>
                              </w:tcBorders>
                              <w:shd w:val="clear" w:color="auto" w:fill="FFFFFF"/>
                              <w:tcMar>
                                <w:top w:w="0" w:type="dxa"/>
                                <w:left w:w="0" w:type="dxa"/>
                                <w:bottom w:w="0" w:type="dxa"/>
                                <w:right w:w="0" w:type="dxa"/>
                              </w:tcMar>
                              <w:vAlign w:val="center"/>
                            </w:tcPr>
                            <w:p w14:paraId="668C751C" w14:textId="77777777" w:rsidR="00F81A48" w:rsidRDefault="00373056">
                              <w:pPr>
                                <w:jc w:val="right"/>
                              </w:pPr>
                              <w:r>
                                <w:rPr>
                                  <w:rFonts w:ascii="Arial" w:eastAsia="Arial" w:hAnsi="Arial"/>
                                  <w:color w:val="000000"/>
                                  <w:sz w:val="16"/>
                                </w:rPr>
                                <w:t>3,545,931</w:t>
                              </w:r>
                            </w:p>
                          </w:tc>
                        </w:tr>
                        <w:tr w:rsidR="00F81A48" w14:paraId="182FCAEC" w14:textId="77777777">
                          <w:trPr>
                            <w:trHeight w:val="345"/>
                          </w:trPr>
                          <w:tc>
                            <w:tcPr>
                              <w:tcW w:w="4461" w:type="dxa"/>
                              <w:tcBorders>
                                <w:top w:val="nil"/>
                                <w:left w:val="nil"/>
                                <w:bottom w:val="nil"/>
                                <w:right w:val="nil"/>
                              </w:tcBorders>
                              <w:shd w:val="clear" w:color="auto" w:fill="66809D"/>
                              <w:tcMar>
                                <w:top w:w="0" w:type="dxa"/>
                                <w:left w:w="19" w:type="dxa"/>
                                <w:bottom w:w="0" w:type="dxa"/>
                                <w:right w:w="0" w:type="dxa"/>
                              </w:tcMar>
                              <w:vAlign w:val="center"/>
                            </w:tcPr>
                            <w:p w14:paraId="7CA93B7D" w14:textId="77777777" w:rsidR="00F81A48" w:rsidRDefault="00373056">
                              <w:r>
                                <w:rPr>
                                  <w:rFonts w:ascii="Arial" w:eastAsia="Arial" w:hAnsi="Arial"/>
                                  <w:b/>
                                  <w:color w:val="FFFFFF"/>
                                  <w:sz w:val="16"/>
                                </w:rPr>
                                <w:t>Balance of Funds with Participating Organizations</w:t>
                              </w:r>
                            </w:p>
                          </w:tc>
                          <w:tc>
                            <w:tcPr>
                              <w:tcW w:w="1869" w:type="dxa"/>
                              <w:tcBorders>
                                <w:top w:val="nil"/>
                                <w:left w:val="nil"/>
                                <w:bottom w:val="nil"/>
                                <w:right w:val="nil"/>
                              </w:tcBorders>
                              <w:shd w:val="clear" w:color="auto" w:fill="66809D"/>
                              <w:tcMar>
                                <w:top w:w="0" w:type="dxa"/>
                                <w:left w:w="0" w:type="dxa"/>
                                <w:bottom w:w="0" w:type="dxa"/>
                                <w:right w:w="0" w:type="dxa"/>
                              </w:tcMar>
                              <w:vAlign w:val="center"/>
                            </w:tcPr>
                            <w:p w14:paraId="035C1842" w14:textId="77777777" w:rsidR="00F81A48" w:rsidRDefault="00373056">
                              <w:pPr>
                                <w:jc w:val="right"/>
                              </w:pPr>
                              <w:r>
                                <w:rPr>
                                  <w:rFonts w:ascii="Arial" w:eastAsia="Arial" w:hAnsi="Arial"/>
                                  <w:b/>
                                  <w:color w:val="FFFFFF"/>
                                  <w:sz w:val="16"/>
                                </w:rPr>
                                <w:t>(29,101)</w:t>
                              </w:r>
                            </w:p>
                          </w:tc>
                          <w:tc>
                            <w:tcPr>
                              <w:tcW w:w="1724" w:type="dxa"/>
                              <w:tcBorders>
                                <w:top w:val="nil"/>
                                <w:left w:val="nil"/>
                                <w:bottom w:val="nil"/>
                                <w:right w:val="nil"/>
                              </w:tcBorders>
                              <w:shd w:val="clear" w:color="auto" w:fill="66809D"/>
                              <w:tcMar>
                                <w:top w:w="0" w:type="dxa"/>
                                <w:left w:w="0" w:type="dxa"/>
                                <w:bottom w:w="0" w:type="dxa"/>
                                <w:right w:w="0" w:type="dxa"/>
                              </w:tcMar>
                              <w:vAlign w:val="center"/>
                            </w:tcPr>
                            <w:p w14:paraId="7F1B5A8A" w14:textId="77777777" w:rsidR="00F81A48" w:rsidRDefault="00373056">
                              <w:pPr>
                                <w:jc w:val="right"/>
                              </w:pPr>
                              <w:r>
                                <w:rPr>
                                  <w:rFonts w:ascii="Arial" w:eastAsia="Arial" w:hAnsi="Arial"/>
                                  <w:b/>
                                  <w:color w:val="FFFFFF"/>
                                  <w:sz w:val="16"/>
                                </w:rPr>
                                <w:t>(168)</w:t>
                              </w:r>
                            </w:p>
                          </w:tc>
                          <w:tc>
                            <w:tcPr>
                              <w:tcW w:w="1581" w:type="dxa"/>
                              <w:tcBorders>
                                <w:top w:val="nil"/>
                                <w:left w:val="nil"/>
                                <w:bottom w:val="nil"/>
                                <w:right w:val="nil"/>
                              </w:tcBorders>
                              <w:shd w:val="clear" w:color="auto" w:fill="66809D"/>
                              <w:tcMar>
                                <w:top w:w="0" w:type="dxa"/>
                                <w:left w:w="0" w:type="dxa"/>
                                <w:bottom w:w="0" w:type="dxa"/>
                                <w:right w:w="0" w:type="dxa"/>
                              </w:tcMar>
                              <w:vAlign w:val="center"/>
                            </w:tcPr>
                            <w:p w14:paraId="576D53AC" w14:textId="77777777" w:rsidR="00F81A48" w:rsidRDefault="00373056">
                              <w:pPr>
                                <w:jc w:val="right"/>
                              </w:pPr>
                              <w:r>
                                <w:rPr>
                                  <w:rFonts w:ascii="Arial" w:eastAsia="Arial" w:hAnsi="Arial"/>
                                  <w:b/>
                                  <w:color w:val="FFFFFF"/>
                                  <w:sz w:val="16"/>
                                </w:rPr>
                                <w:t>0</w:t>
                              </w:r>
                            </w:p>
                          </w:tc>
                        </w:tr>
                      </w:tbl>
                      <w:p w14:paraId="7C88869D" w14:textId="77777777" w:rsidR="00F81A48" w:rsidRDefault="00F81A48"/>
                    </w:tc>
                    <w:tc>
                      <w:tcPr>
                        <w:tcW w:w="1134" w:type="dxa"/>
                      </w:tcPr>
                      <w:p w14:paraId="66D5663E" w14:textId="77777777" w:rsidR="00F81A48" w:rsidRDefault="00F81A48">
                        <w:pPr>
                          <w:pStyle w:val="EmptyCellLayoutStyle"/>
                        </w:pPr>
                      </w:p>
                    </w:tc>
                  </w:tr>
                </w:tbl>
                <w:p w14:paraId="226F67E5" w14:textId="77777777" w:rsidR="00F81A48" w:rsidRDefault="00F81A48"/>
              </w:tc>
            </w:tr>
          </w:tbl>
          <w:p w14:paraId="19E8072E" w14:textId="77777777" w:rsidR="00F81A48" w:rsidRDefault="00F81A48"/>
        </w:tc>
      </w:tr>
    </w:tbl>
    <w:p w14:paraId="3956C060"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3DD07060"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4E0EE9A8"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8B01BF" w14:paraId="0DB98CD0" w14:textId="77777777" w:rsidTr="008B01BF">
                    <w:trPr>
                      <w:trHeight w:val="297"/>
                    </w:trPr>
                    <w:tc>
                      <w:tcPr>
                        <w:tcW w:w="1127" w:type="dxa"/>
                      </w:tcPr>
                      <w:p w14:paraId="501EEDE1" w14:textId="77777777" w:rsidR="00F81A48" w:rsidRDefault="00F81A48">
                        <w:pPr>
                          <w:pStyle w:val="EmptyCellLayoutStyle"/>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F81A48" w14:paraId="73CF2D34" w14:textId="77777777">
                          <w:trPr>
                            <w:trHeight w:val="219"/>
                          </w:trPr>
                          <w:tc>
                            <w:tcPr>
                              <w:tcW w:w="9636" w:type="dxa"/>
                              <w:tcBorders>
                                <w:top w:val="nil"/>
                                <w:left w:val="nil"/>
                                <w:bottom w:val="nil"/>
                                <w:right w:val="nil"/>
                              </w:tcBorders>
                              <w:tcMar>
                                <w:top w:w="39" w:type="dxa"/>
                                <w:left w:w="39" w:type="dxa"/>
                                <w:bottom w:w="39" w:type="dxa"/>
                                <w:right w:w="39" w:type="dxa"/>
                              </w:tcMar>
                            </w:tcPr>
                            <w:p w14:paraId="4D98A3C2" w14:textId="77777777" w:rsidR="00F81A48" w:rsidRDefault="00373056">
                              <w:r>
                                <w:rPr>
                                  <w:rFonts w:ascii="Arial" w:eastAsia="Arial" w:hAnsi="Arial"/>
                                  <w:b/>
                                  <w:color w:val="2DABE0"/>
                                  <w:sz w:val="21"/>
                                </w:rPr>
                                <w:t>2. PARTNER CONTRIBUTIONS</w:t>
                              </w:r>
                            </w:p>
                          </w:tc>
                        </w:tr>
                      </w:tbl>
                      <w:p w14:paraId="6E061B06" w14:textId="77777777" w:rsidR="00F81A48" w:rsidRDefault="00F81A48"/>
                    </w:tc>
                    <w:tc>
                      <w:tcPr>
                        <w:tcW w:w="1142" w:type="dxa"/>
                      </w:tcPr>
                      <w:p w14:paraId="75C47B42" w14:textId="77777777" w:rsidR="00F81A48" w:rsidRDefault="00F81A48">
                        <w:pPr>
                          <w:pStyle w:val="EmptyCellLayoutStyle"/>
                        </w:pPr>
                      </w:p>
                    </w:tc>
                  </w:tr>
                  <w:tr w:rsidR="00F81A48" w14:paraId="1C56806D" w14:textId="77777777">
                    <w:trPr>
                      <w:trHeight w:val="20"/>
                    </w:trPr>
                    <w:tc>
                      <w:tcPr>
                        <w:tcW w:w="1127" w:type="dxa"/>
                      </w:tcPr>
                      <w:p w14:paraId="225BC887" w14:textId="77777777" w:rsidR="00F81A48" w:rsidRDefault="00F81A48">
                        <w:pPr>
                          <w:pStyle w:val="EmptyCellLayoutStyle"/>
                        </w:pPr>
                      </w:p>
                    </w:tc>
                    <w:tc>
                      <w:tcPr>
                        <w:tcW w:w="4536" w:type="dxa"/>
                      </w:tcPr>
                      <w:p w14:paraId="3628A907" w14:textId="77777777" w:rsidR="00F81A48" w:rsidRDefault="00F81A48">
                        <w:pPr>
                          <w:pStyle w:val="EmptyCellLayoutStyle"/>
                        </w:pPr>
                      </w:p>
                    </w:tc>
                    <w:tc>
                      <w:tcPr>
                        <w:tcW w:w="611" w:type="dxa"/>
                      </w:tcPr>
                      <w:p w14:paraId="50E93E0B" w14:textId="77777777" w:rsidR="00F81A48" w:rsidRDefault="00F81A48">
                        <w:pPr>
                          <w:pStyle w:val="EmptyCellLayoutStyle"/>
                        </w:pPr>
                      </w:p>
                    </w:tc>
                    <w:tc>
                      <w:tcPr>
                        <w:tcW w:w="4488" w:type="dxa"/>
                      </w:tcPr>
                      <w:p w14:paraId="1EFE174C" w14:textId="77777777" w:rsidR="00F81A48" w:rsidRDefault="00F81A48">
                        <w:pPr>
                          <w:pStyle w:val="EmptyCellLayoutStyle"/>
                        </w:pPr>
                      </w:p>
                    </w:tc>
                    <w:tc>
                      <w:tcPr>
                        <w:tcW w:w="1142" w:type="dxa"/>
                      </w:tcPr>
                      <w:p w14:paraId="14D07649" w14:textId="77777777" w:rsidR="00F81A48" w:rsidRDefault="00F81A48">
                        <w:pPr>
                          <w:pStyle w:val="EmptyCellLayoutStyle"/>
                        </w:pPr>
                      </w:p>
                    </w:tc>
                  </w:tr>
                  <w:tr w:rsidR="00F81A48" w14:paraId="5AB55C4C" w14:textId="77777777">
                    <w:trPr>
                      <w:trHeight w:val="328"/>
                    </w:trPr>
                    <w:tc>
                      <w:tcPr>
                        <w:tcW w:w="1127" w:type="dxa"/>
                      </w:tcPr>
                      <w:p w14:paraId="3D898806" w14:textId="77777777" w:rsidR="00F81A48" w:rsidRDefault="00F81A48">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F81A48" w14:paraId="4D576952" w14:textId="77777777">
                          <w:trPr>
                            <w:trHeight w:val="250"/>
                          </w:trPr>
                          <w:tc>
                            <w:tcPr>
                              <w:tcW w:w="4536" w:type="dxa"/>
                              <w:tcBorders>
                                <w:top w:val="nil"/>
                                <w:left w:val="nil"/>
                                <w:bottom w:val="nil"/>
                                <w:right w:val="nil"/>
                              </w:tcBorders>
                              <w:tcMar>
                                <w:top w:w="39" w:type="dxa"/>
                                <w:left w:w="39" w:type="dxa"/>
                                <w:bottom w:w="39" w:type="dxa"/>
                                <w:right w:w="39" w:type="dxa"/>
                              </w:tcMar>
                            </w:tcPr>
                            <w:p w14:paraId="60343162" w14:textId="4D71FA72" w:rsidR="00F81A48" w:rsidRDefault="00373056">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Bhutan UN Country Fund</w:t>
                              </w:r>
                              <w:r>
                                <w:rPr>
                                  <w:rFonts w:ascii="Arial" w:eastAsia="Arial" w:hAnsi="Arial"/>
                                  <w:color w:val="000000"/>
                                </w:rPr>
                                <w:t xml:space="preserve"> was financed by </w:t>
                              </w:r>
                              <w:r>
                                <w:rPr>
                                  <w:rFonts w:ascii="Arial" w:eastAsia="Arial" w:hAnsi="Arial"/>
                                  <w:b/>
                                  <w:color w:val="000000"/>
                                </w:rPr>
                                <w:t>4</w:t>
                              </w:r>
                              <w:r>
                                <w:rPr>
                                  <w:rFonts w:ascii="Arial" w:eastAsia="Arial" w:hAnsi="Arial"/>
                                  <w:color w:val="000000"/>
                                </w:rPr>
                                <w:t xml:space="preserve"> contributors, as listed in the table below</w:t>
                              </w:r>
                              <w:r w:rsidR="008B01BF">
                                <w:rPr>
                                  <w:rFonts w:ascii="Arial" w:eastAsia="Arial" w:hAnsi="Arial"/>
                                  <w:color w:val="000000"/>
                                  <w:lang w:val="en-US"/>
                                </w:rPr>
                                <w:t>.</w:t>
                              </w:r>
                              <w:r>
                                <w:rPr>
                                  <w:rFonts w:ascii="Arial" w:eastAsia="Arial" w:hAnsi="Arial"/>
                                  <w:color w:val="000000"/>
                                </w:rPr>
                                <w:br/>
                              </w:r>
                              <w:r>
                                <w:rPr>
                                  <w:rFonts w:ascii="Arial" w:eastAsia="Arial" w:hAnsi="Arial"/>
                                  <w:color w:val="000000"/>
                                </w:rPr>
                                <w:br/>
                              </w:r>
                            </w:p>
                          </w:tc>
                        </w:tr>
                      </w:tbl>
                      <w:p w14:paraId="2D705E22" w14:textId="77777777" w:rsidR="00F81A48" w:rsidRDefault="00F81A48"/>
                    </w:tc>
                    <w:tc>
                      <w:tcPr>
                        <w:tcW w:w="611" w:type="dxa"/>
                      </w:tcPr>
                      <w:p w14:paraId="4AD8150B" w14:textId="77777777" w:rsidR="00F81A48" w:rsidRDefault="00F81A48">
                        <w:pPr>
                          <w:pStyle w:val="EmptyCellLayoutStyle"/>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F81A48" w14:paraId="0D5D58F1" w14:textId="77777777">
                          <w:trPr>
                            <w:trHeight w:val="250"/>
                          </w:trPr>
                          <w:tc>
                            <w:tcPr>
                              <w:tcW w:w="4488" w:type="dxa"/>
                              <w:tcBorders>
                                <w:top w:val="nil"/>
                                <w:left w:val="nil"/>
                                <w:bottom w:val="nil"/>
                                <w:right w:val="nil"/>
                              </w:tcBorders>
                              <w:tcMar>
                                <w:top w:w="39" w:type="dxa"/>
                                <w:left w:w="39" w:type="dxa"/>
                                <w:bottom w:w="39" w:type="dxa"/>
                                <w:right w:w="39" w:type="dxa"/>
                              </w:tcMar>
                            </w:tcPr>
                            <w:p w14:paraId="5EAC26E7" w14:textId="77777777" w:rsidR="00F81A48" w:rsidRDefault="00373056">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2021</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2021</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5129D40A" w14:textId="77777777" w:rsidR="00F81A48" w:rsidRDefault="00F81A48"/>
                    </w:tc>
                    <w:tc>
                      <w:tcPr>
                        <w:tcW w:w="1142" w:type="dxa"/>
                      </w:tcPr>
                      <w:p w14:paraId="4CB87034" w14:textId="77777777" w:rsidR="00F81A48" w:rsidRDefault="00F81A48">
                        <w:pPr>
                          <w:pStyle w:val="EmptyCellLayoutStyle"/>
                        </w:pPr>
                      </w:p>
                    </w:tc>
                  </w:tr>
                </w:tbl>
                <w:p w14:paraId="7AA2AE8A" w14:textId="77777777" w:rsidR="00F81A48" w:rsidRDefault="00F81A48"/>
              </w:tc>
            </w:tr>
          </w:tbl>
          <w:p w14:paraId="2D269FE2" w14:textId="77777777" w:rsidR="00F81A48" w:rsidRDefault="00F81A48"/>
        </w:tc>
      </w:tr>
      <w:tr w:rsidR="00F81A48" w14:paraId="0DE78D2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6450B5D6" w14:textId="77777777">
              <w:trPr>
                <w:trHeight w:val="2984"/>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F81A48" w14:paraId="61E517A2" w14:textId="77777777">
                    <w:trPr>
                      <w:trHeight w:val="19"/>
                    </w:trPr>
                    <w:tc>
                      <w:tcPr>
                        <w:tcW w:w="1146" w:type="dxa"/>
                      </w:tcPr>
                      <w:p w14:paraId="0073F376" w14:textId="77777777" w:rsidR="00F81A48" w:rsidRDefault="00F81A48">
                        <w:pPr>
                          <w:pStyle w:val="EmptyCellLayoutStyle"/>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F81A48" w14:paraId="3AE6BDB8"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B4FAE82" w14:textId="77777777" w:rsidR="00F81A48" w:rsidRDefault="00373056">
                              <w:r>
                                <w:rPr>
                                  <w:rFonts w:ascii="Arial" w:eastAsia="Arial" w:hAnsi="Arial"/>
                                  <w:b/>
                                  <w:color w:val="66809D"/>
                                </w:rPr>
                                <w:t>Table 2. Contributions, as of 31 December 2021 (in US Dollars)</w:t>
                              </w:r>
                            </w:p>
                          </w:tc>
                        </w:tr>
                      </w:tbl>
                      <w:p w14:paraId="4109110A" w14:textId="77777777" w:rsidR="00F81A48" w:rsidRDefault="00F81A48"/>
                    </w:tc>
                    <w:tc>
                      <w:tcPr>
                        <w:tcW w:w="115" w:type="dxa"/>
                      </w:tcPr>
                      <w:p w14:paraId="13DF7444" w14:textId="77777777" w:rsidR="00F81A48" w:rsidRDefault="00F81A48">
                        <w:pPr>
                          <w:pStyle w:val="EmptyCellLayoutStyle"/>
                        </w:pPr>
                      </w:p>
                    </w:tc>
                    <w:tc>
                      <w:tcPr>
                        <w:tcW w:w="539" w:type="dxa"/>
                      </w:tcPr>
                      <w:p w14:paraId="7E7C210D" w14:textId="77777777" w:rsidR="00F81A48" w:rsidRDefault="00F81A48">
                        <w:pPr>
                          <w:pStyle w:val="EmptyCellLayoutStyle"/>
                        </w:pPr>
                      </w:p>
                    </w:tc>
                    <w:tc>
                      <w:tcPr>
                        <w:tcW w:w="172" w:type="dxa"/>
                      </w:tcPr>
                      <w:p w14:paraId="7B0CF371" w14:textId="77777777" w:rsidR="00F81A48" w:rsidRDefault="00F81A48">
                        <w:pPr>
                          <w:pStyle w:val="EmptyCellLayoutStyle"/>
                        </w:pPr>
                      </w:p>
                    </w:tc>
                    <w:tc>
                      <w:tcPr>
                        <w:tcW w:w="1146" w:type="dxa"/>
                      </w:tcPr>
                      <w:p w14:paraId="3AE442D7" w14:textId="77777777" w:rsidR="00F81A48" w:rsidRDefault="00F81A48">
                        <w:pPr>
                          <w:pStyle w:val="EmptyCellLayoutStyle"/>
                        </w:pPr>
                      </w:p>
                    </w:tc>
                  </w:tr>
                  <w:tr w:rsidR="00F81A48" w14:paraId="2EE37401" w14:textId="77777777">
                    <w:trPr>
                      <w:trHeight w:val="294"/>
                    </w:trPr>
                    <w:tc>
                      <w:tcPr>
                        <w:tcW w:w="1146" w:type="dxa"/>
                      </w:tcPr>
                      <w:p w14:paraId="2CC8806A" w14:textId="77777777" w:rsidR="00F81A48" w:rsidRDefault="00F81A48">
                        <w:pPr>
                          <w:pStyle w:val="EmptyCellLayoutStyle"/>
                        </w:pPr>
                      </w:p>
                    </w:tc>
                    <w:tc>
                      <w:tcPr>
                        <w:tcW w:w="8784" w:type="dxa"/>
                        <w:vMerge/>
                      </w:tcPr>
                      <w:p w14:paraId="22F31ED4" w14:textId="77777777" w:rsidR="00F81A48" w:rsidRDefault="00F81A48">
                        <w:pPr>
                          <w:pStyle w:val="EmptyCellLayoutStyle"/>
                        </w:pPr>
                      </w:p>
                    </w:tc>
                    <w:tc>
                      <w:tcPr>
                        <w:tcW w:w="115" w:type="dxa"/>
                      </w:tcPr>
                      <w:p w14:paraId="63F266F5" w14:textId="77777777" w:rsidR="00F81A48" w:rsidRDefault="00F81A48">
                        <w:pPr>
                          <w:pStyle w:val="EmptyCellLayoutStyle"/>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F81A48" w14:paraId="61FA8172" w14:textId="77777777">
                          <w:trPr>
                            <w:trHeight w:val="216"/>
                          </w:trPr>
                          <w:tc>
                            <w:tcPr>
                              <w:tcW w:w="540" w:type="dxa"/>
                              <w:tcBorders>
                                <w:top w:val="nil"/>
                                <w:left w:val="nil"/>
                                <w:bottom w:val="nil"/>
                                <w:right w:val="nil"/>
                              </w:tcBorders>
                              <w:tcMar>
                                <w:top w:w="39" w:type="dxa"/>
                                <w:left w:w="39" w:type="dxa"/>
                                <w:bottom w:w="39" w:type="dxa"/>
                                <w:right w:w="39" w:type="dxa"/>
                              </w:tcMar>
                            </w:tcPr>
                            <w:p w14:paraId="6564AAD4" w14:textId="77777777" w:rsidR="00F81A48" w:rsidRDefault="00373056">
                              <w:r>
                                <w:rPr>
                                  <w:rFonts w:ascii="Segoe UI" w:eastAsia="Segoe UI" w:hAnsi="Segoe UI"/>
                                  <w:color w:val="000000"/>
                                </w:rPr>
                                <w:t xml:space="preserve"> </w:t>
                              </w:r>
                            </w:p>
                          </w:tc>
                        </w:tr>
                      </w:tbl>
                      <w:p w14:paraId="6244EAF9" w14:textId="77777777" w:rsidR="00F81A48" w:rsidRDefault="00F81A48"/>
                    </w:tc>
                    <w:tc>
                      <w:tcPr>
                        <w:tcW w:w="172" w:type="dxa"/>
                      </w:tcPr>
                      <w:p w14:paraId="08F73644" w14:textId="77777777" w:rsidR="00F81A48" w:rsidRDefault="00F81A48">
                        <w:pPr>
                          <w:pStyle w:val="EmptyCellLayoutStyle"/>
                        </w:pPr>
                      </w:p>
                    </w:tc>
                    <w:tc>
                      <w:tcPr>
                        <w:tcW w:w="1146" w:type="dxa"/>
                      </w:tcPr>
                      <w:p w14:paraId="0EE98016" w14:textId="77777777" w:rsidR="00F81A48" w:rsidRDefault="00F81A48">
                        <w:pPr>
                          <w:pStyle w:val="EmptyCellLayoutStyle"/>
                        </w:pPr>
                      </w:p>
                    </w:tc>
                  </w:tr>
                  <w:tr w:rsidR="00F81A48" w14:paraId="7E915103" w14:textId="77777777">
                    <w:trPr>
                      <w:trHeight w:val="34"/>
                    </w:trPr>
                    <w:tc>
                      <w:tcPr>
                        <w:tcW w:w="1146" w:type="dxa"/>
                      </w:tcPr>
                      <w:p w14:paraId="66E6240D" w14:textId="77777777" w:rsidR="00F81A48" w:rsidRDefault="00F81A48">
                        <w:pPr>
                          <w:pStyle w:val="EmptyCellLayoutStyle"/>
                        </w:pPr>
                      </w:p>
                    </w:tc>
                    <w:tc>
                      <w:tcPr>
                        <w:tcW w:w="8784" w:type="dxa"/>
                        <w:vMerge/>
                      </w:tcPr>
                      <w:p w14:paraId="2601F0D3" w14:textId="77777777" w:rsidR="00F81A48" w:rsidRDefault="00F81A48">
                        <w:pPr>
                          <w:pStyle w:val="EmptyCellLayoutStyle"/>
                        </w:pPr>
                      </w:p>
                    </w:tc>
                    <w:tc>
                      <w:tcPr>
                        <w:tcW w:w="115" w:type="dxa"/>
                      </w:tcPr>
                      <w:p w14:paraId="338089EC" w14:textId="77777777" w:rsidR="00F81A48" w:rsidRDefault="00F81A48">
                        <w:pPr>
                          <w:pStyle w:val="EmptyCellLayoutStyle"/>
                        </w:pPr>
                      </w:p>
                    </w:tc>
                    <w:tc>
                      <w:tcPr>
                        <w:tcW w:w="539" w:type="dxa"/>
                      </w:tcPr>
                      <w:p w14:paraId="6537F035" w14:textId="77777777" w:rsidR="00F81A48" w:rsidRDefault="00F81A48">
                        <w:pPr>
                          <w:pStyle w:val="EmptyCellLayoutStyle"/>
                        </w:pPr>
                      </w:p>
                    </w:tc>
                    <w:tc>
                      <w:tcPr>
                        <w:tcW w:w="172" w:type="dxa"/>
                      </w:tcPr>
                      <w:p w14:paraId="2E071A6A" w14:textId="77777777" w:rsidR="00F81A48" w:rsidRDefault="00F81A48">
                        <w:pPr>
                          <w:pStyle w:val="EmptyCellLayoutStyle"/>
                        </w:pPr>
                      </w:p>
                    </w:tc>
                    <w:tc>
                      <w:tcPr>
                        <w:tcW w:w="1146" w:type="dxa"/>
                      </w:tcPr>
                      <w:p w14:paraId="618D2355" w14:textId="77777777" w:rsidR="00F81A48" w:rsidRDefault="00F81A48">
                        <w:pPr>
                          <w:pStyle w:val="EmptyCellLayoutStyle"/>
                        </w:pPr>
                      </w:p>
                    </w:tc>
                  </w:tr>
                  <w:tr w:rsidR="00F81A48" w14:paraId="5E5593ED" w14:textId="77777777">
                    <w:trPr>
                      <w:trHeight w:val="25"/>
                    </w:trPr>
                    <w:tc>
                      <w:tcPr>
                        <w:tcW w:w="1146" w:type="dxa"/>
                      </w:tcPr>
                      <w:p w14:paraId="27DDD7D4" w14:textId="77777777" w:rsidR="00F81A48" w:rsidRDefault="00F81A48">
                        <w:pPr>
                          <w:pStyle w:val="EmptyCellLayoutStyle"/>
                        </w:pPr>
                      </w:p>
                    </w:tc>
                    <w:tc>
                      <w:tcPr>
                        <w:tcW w:w="8784" w:type="dxa"/>
                      </w:tcPr>
                      <w:p w14:paraId="04AD9DB0" w14:textId="77777777" w:rsidR="00F81A48" w:rsidRDefault="00F81A48">
                        <w:pPr>
                          <w:pStyle w:val="EmptyCellLayoutStyle"/>
                        </w:pPr>
                      </w:p>
                    </w:tc>
                    <w:tc>
                      <w:tcPr>
                        <w:tcW w:w="115" w:type="dxa"/>
                      </w:tcPr>
                      <w:p w14:paraId="138708DC" w14:textId="77777777" w:rsidR="00F81A48" w:rsidRDefault="00F81A48">
                        <w:pPr>
                          <w:pStyle w:val="EmptyCellLayoutStyle"/>
                        </w:pPr>
                      </w:p>
                    </w:tc>
                    <w:tc>
                      <w:tcPr>
                        <w:tcW w:w="539" w:type="dxa"/>
                      </w:tcPr>
                      <w:p w14:paraId="3E6BA1EF" w14:textId="77777777" w:rsidR="00F81A48" w:rsidRDefault="00F81A48">
                        <w:pPr>
                          <w:pStyle w:val="EmptyCellLayoutStyle"/>
                        </w:pPr>
                      </w:p>
                    </w:tc>
                    <w:tc>
                      <w:tcPr>
                        <w:tcW w:w="172" w:type="dxa"/>
                      </w:tcPr>
                      <w:p w14:paraId="423028A3" w14:textId="77777777" w:rsidR="00F81A48" w:rsidRDefault="00F81A48">
                        <w:pPr>
                          <w:pStyle w:val="EmptyCellLayoutStyle"/>
                        </w:pPr>
                      </w:p>
                    </w:tc>
                    <w:tc>
                      <w:tcPr>
                        <w:tcW w:w="1146" w:type="dxa"/>
                      </w:tcPr>
                      <w:p w14:paraId="4C93D4BF" w14:textId="77777777" w:rsidR="00F81A48" w:rsidRDefault="00F81A48">
                        <w:pPr>
                          <w:pStyle w:val="EmptyCellLayoutStyle"/>
                        </w:pPr>
                      </w:p>
                    </w:tc>
                  </w:tr>
                  <w:tr w:rsidR="008B01BF" w14:paraId="3BFAB1D7" w14:textId="77777777" w:rsidTr="008B01BF">
                    <w:tc>
                      <w:tcPr>
                        <w:tcW w:w="1146" w:type="dxa"/>
                      </w:tcPr>
                      <w:p w14:paraId="1418E48F" w14:textId="77777777" w:rsidR="00F81A48" w:rsidRDefault="00F81A48">
                        <w:pPr>
                          <w:pStyle w:val="EmptyCellLayoutStyle"/>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10"/>
                        </w:tblGrid>
                        <w:tr w:rsidR="00F81A48" w14:paraId="2EE15D36" w14:textId="77777777">
                          <w:trPr>
                            <w:trHeight w:val="2611"/>
                          </w:trPr>
                          <w:tc>
                            <w:tcPr>
                              <w:tcW w:w="961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00"/>
                                <w:gridCol w:w="1528"/>
                                <w:gridCol w:w="1540"/>
                                <w:gridCol w:w="1444"/>
                                <w:gridCol w:w="1396"/>
                              </w:tblGrid>
                              <w:tr w:rsidR="00F81A48" w14:paraId="2F64C81E" w14:textId="77777777">
                                <w:trPr>
                                  <w:trHeight w:val="752"/>
                                </w:trPr>
                                <w:tc>
                                  <w:tcPr>
                                    <w:tcW w:w="3700" w:type="dxa"/>
                                    <w:tcBorders>
                                      <w:top w:val="nil"/>
                                      <w:left w:val="nil"/>
                                      <w:bottom w:val="nil"/>
                                      <w:right w:val="nil"/>
                                    </w:tcBorders>
                                    <w:shd w:val="clear" w:color="auto" w:fill="15385F"/>
                                    <w:tcMar>
                                      <w:top w:w="39" w:type="dxa"/>
                                      <w:left w:w="39" w:type="dxa"/>
                                      <w:bottom w:w="39" w:type="dxa"/>
                                      <w:right w:w="39" w:type="dxa"/>
                                    </w:tcMar>
                                    <w:vAlign w:val="center"/>
                                  </w:tcPr>
                                  <w:p w14:paraId="1A050649" w14:textId="77777777" w:rsidR="00F81A48" w:rsidRDefault="00373056">
                                    <w:r>
                                      <w:rPr>
                                        <w:rFonts w:ascii="Arial" w:eastAsia="Arial" w:hAnsi="Arial"/>
                                        <w:b/>
                                        <w:color w:val="FFFFFF"/>
                                        <w:sz w:val="18"/>
                                      </w:rPr>
                                      <w:t>Contributors</w:t>
                                    </w:r>
                                  </w:p>
                                </w:tc>
                                <w:tc>
                                  <w:tcPr>
                                    <w:tcW w:w="1528" w:type="dxa"/>
                                    <w:tcBorders>
                                      <w:top w:val="nil"/>
                                      <w:left w:val="nil"/>
                                      <w:bottom w:val="nil"/>
                                      <w:right w:val="nil"/>
                                    </w:tcBorders>
                                    <w:shd w:val="clear" w:color="auto" w:fill="15385F"/>
                                    <w:tcMar>
                                      <w:top w:w="39" w:type="dxa"/>
                                      <w:left w:w="39" w:type="dxa"/>
                                      <w:bottom w:w="39" w:type="dxa"/>
                                      <w:right w:w="39" w:type="dxa"/>
                                    </w:tcMar>
                                    <w:vAlign w:val="center"/>
                                  </w:tcPr>
                                  <w:p w14:paraId="4DCEEB2C" w14:textId="77777777" w:rsidR="00F81A48" w:rsidRDefault="00373056">
                                    <w:r>
                                      <w:rPr>
                                        <w:rFonts w:ascii="Arial" w:eastAsia="Arial" w:hAnsi="Arial"/>
                                        <w:b/>
                                        <w:color w:val="FFFFFF"/>
                                        <w:sz w:val="18"/>
                                      </w:rPr>
                                      <w:t xml:space="preserve">Total Commitments </w:t>
                                    </w:r>
                                  </w:p>
                                </w:tc>
                                <w:tc>
                                  <w:tcPr>
                                    <w:tcW w:w="1540"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0"/>
                                    </w:tblGrid>
                                    <w:tr w:rsidR="00F81A48" w14:paraId="02ECAC5B" w14:textId="77777777">
                                      <w:trPr>
                                        <w:trHeight w:hRule="exact" w:val="750"/>
                                      </w:trPr>
                                      <w:tc>
                                        <w:tcPr>
                                          <w:tcW w:w="1460" w:type="dxa"/>
                                          <w:shd w:val="clear" w:color="auto" w:fill="15385F"/>
                                          <w:tcMar>
                                            <w:top w:w="0" w:type="dxa"/>
                                            <w:left w:w="0" w:type="dxa"/>
                                            <w:bottom w:w="0" w:type="dxa"/>
                                            <w:right w:w="0" w:type="dxa"/>
                                          </w:tcMar>
                                          <w:vAlign w:val="center"/>
                                        </w:tcPr>
                                        <w:p w14:paraId="1620C9DC" w14:textId="77777777" w:rsidR="00F81A48" w:rsidRDefault="00373056">
                                          <w:r>
                                            <w:rPr>
                                              <w:rFonts w:ascii="Arial" w:eastAsia="Arial" w:hAnsi="Arial"/>
                                              <w:b/>
                                              <w:color w:val="FFFFFF"/>
                                              <w:sz w:val="18"/>
                                            </w:rPr>
                                            <w:t>Prior Years</w:t>
                                          </w:r>
                                          <w:r>
                                            <w:rPr>
                                              <w:rFonts w:ascii="Arial" w:eastAsia="Arial" w:hAnsi="Arial"/>
                                              <w:b/>
                                              <w:color w:val="FFFFFF"/>
                                              <w:sz w:val="18"/>
                                            </w:rPr>
                                            <w:br/>
                                            <w:t>as of 31-Dec-2020 Deposits</w:t>
                                          </w:r>
                                        </w:p>
                                      </w:tc>
                                    </w:tr>
                                  </w:tbl>
                                  <w:p w14:paraId="4C9CD1B6" w14:textId="77777777" w:rsidR="00F81A48" w:rsidRDefault="00F81A48"/>
                                </w:tc>
                                <w:tc>
                                  <w:tcPr>
                                    <w:tcW w:w="1444"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4"/>
                                    </w:tblGrid>
                                    <w:tr w:rsidR="00F81A48" w14:paraId="489589A5" w14:textId="77777777">
                                      <w:trPr>
                                        <w:trHeight w:hRule="exact" w:val="750"/>
                                      </w:trPr>
                                      <w:tc>
                                        <w:tcPr>
                                          <w:tcW w:w="1364" w:type="dxa"/>
                                          <w:shd w:val="clear" w:color="auto" w:fill="15385F"/>
                                          <w:tcMar>
                                            <w:top w:w="0" w:type="dxa"/>
                                            <w:left w:w="0" w:type="dxa"/>
                                            <w:bottom w:w="0" w:type="dxa"/>
                                            <w:right w:w="0" w:type="dxa"/>
                                          </w:tcMar>
                                          <w:vAlign w:val="center"/>
                                        </w:tcPr>
                                        <w:p w14:paraId="372604DE" w14:textId="77777777" w:rsidR="00F81A48" w:rsidRDefault="00373056">
                                          <w:r>
                                            <w:rPr>
                                              <w:rFonts w:ascii="Arial" w:eastAsia="Arial" w:hAnsi="Arial"/>
                                              <w:b/>
                                              <w:color w:val="FFFFFF"/>
                                              <w:sz w:val="18"/>
                                            </w:rPr>
                                            <w:t>Current Year</w:t>
                                          </w:r>
                                          <w:r>
                                            <w:rPr>
                                              <w:rFonts w:ascii="Arial" w:eastAsia="Arial" w:hAnsi="Arial"/>
                                              <w:b/>
                                              <w:color w:val="FFFFFF"/>
                                              <w:sz w:val="18"/>
                                            </w:rPr>
                                            <w:br/>
                                            <w:t>Jan-Dec-2021 Deposits</w:t>
                                          </w:r>
                                        </w:p>
                                      </w:tc>
                                    </w:tr>
                                  </w:tbl>
                                  <w:p w14:paraId="2BCE6658" w14:textId="77777777" w:rsidR="00F81A48" w:rsidRDefault="00F81A48"/>
                                </w:tc>
                                <w:tc>
                                  <w:tcPr>
                                    <w:tcW w:w="1396" w:type="dxa"/>
                                    <w:tcBorders>
                                      <w:top w:val="nil"/>
                                      <w:left w:val="nil"/>
                                      <w:bottom w:val="nil"/>
                                      <w:right w:val="nil"/>
                                    </w:tcBorders>
                                    <w:shd w:val="clear" w:color="auto" w:fill="15385F"/>
                                    <w:tcMar>
                                      <w:top w:w="39" w:type="dxa"/>
                                      <w:left w:w="39" w:type="dxa"/>
                                      <w:bottom w:w="39" w:type="dxa"/>
                                      <w:right w:w="39" w:type="dxa"/>
                                    </w:tcMar>
                                    <w:vAlign w:val="center"/>
                                  </w:tcPr>
                                  <w:p w14:paraId="28390AEC" w14:textId="77777777" w:rsidR="00F81A48" w:rsidRDefault="00373056">
                                    <w:r>
                                      <w:rPr>
                                        <w:rFonts w:ascii="Arial" w:eastAsia="Arial" w:hAnsi="Arial"/>
                                        <w:b/>
                                        <w:color w:val="FFFFFF"/>
                                        <w:sz w:val="18"/>
                                      </w:rPr>
                                      <w:t>Total Deposits</w:t>
                                    </w:r>
                                  </w:p>
                                </w:tc>
                              </w:tr>
                              <w:tr w:rsidR="00F81A48" w14:paraId="64EFD39C"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485DEC35" w14:textId="77777777" w:rsidR="00F81A48" w:rsidRDefault="00373056">
                                    <w:r>
                                      <w:rPr>
                                        <w:rFonts w:ascii="Arial" w:eastAsia="Arial" w:hAnsi="Arial"/>
                                        <w:color w:val="000000"/>
                                        <w:sz w:val="16"/>
                                      </w:rPr>
                                      <w:t>Austrian Development Agency</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563B87C4" w14:textId="77777777" w:rsidR="00F81A48" w:rsidRDefault="00373056">
                                    <w:pPr>
                                      <w:jc w:val="right"/>
                                    </w:pPr>
                                    <w:r>
                                      <w:rPr>
                                        <w:rFonts w:ascii="Arial" w:eastAsia="Arial" w:hAnsi="Arial"/>
                                        <w:color w:val="000000"/>
                                        <w:sz w:val="16"/>
                                      </w:rPr>
                                      <w:t>378,120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44D4543A" w14:textId="77777777" w:rsidR="00F81A48" w:rsidRDefault="00373056">
                                    <w:pPr>
                                      <w:jc w:val="right"/>
                                    </w:pPr>
                                    <w:r>
                                      <w:rPr>
                                        <w:rFonts w:ascii="Arial" w:eastAsia="Arial" w:hAnsi="Arial"/>
                                        <w:color w:val="000000"/>
                                        <w:sz w:val="16"/>
                                      </w:rPr>
                                      <w:t>378,120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20B00FBC" w14:textId="77777777" w:rsidR="00F81A48" w:rsidRDefault="00373056">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1D5870E5" w14:textId="77777777" w:rsidR="00F81A48" w:rsidRDefault="00373056">
                                    <w:pPr>
                                      <w:jc w:val="right"/>
                                    </w:pPr>
                                    <w:r>
                                      <w:rPr>
                                        <w:rFonts w:ascii="Arial" w:eastAsia="Arial" w:hAnsi="Arial"/>
                                        <w:color w:val="000000"/>
                                        <w:sz w:val="16"/>
                                      </w:rPr>
                                      <w:t>378,120</w:t>
                                    </w:r>
                                  </w:p>
                                </w:tc>
                              </w:tr>
                              <w:tr w:rsidR="00F81A48" w14:paraId="7B579CBB"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5F960061" w14:textId="77777777" w:rsidR="00F81A48" w:rsidRDefault="00373056">
                                    <w:r>
                                      <w:rPr>
                                        <w:rFonts w:ascii="Arial" w:eastAsia="Arial" w:hAnsi="Arial"/>
                                        <w:color w:val="000000"/>
                                        <w:sz w:val="16"/>
                                      </w:rPr>
                                      <w:t>Delivering Results Together</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18997AFB" w14:textId="77777777" w:rsidR="00F81A48" w:rsidRDefault="00373056">
                                    <w:pPr>
                                      <w:jc w:val="right"/>
                                    </w:pPr>
                                    <w:r>
                                      <w:rPr>
                                        <w:rFonts w:ascii="Arial" w:eastAsia="Arial" w:hAnsi="Arial"/>
                                        <w:color w:val="000000"/>
                                        <w:sz w:val="16"/>
                                      </w:rPr>
                                      <w:t>754,000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530FBEAF" w14:textId="77777777" w:rsidR="00F81A48" w:rsidRDefault="00373056">
                                    <w:pPr>
                                      <w:jc w:val="right"/>
                                    </w:pPr>
                                    <w:r>
                                      <w:rPr>
                                        <w:rFonts w:ascii="Arial" w:eastAsia="Arial" w:hAnsi="Arial"/>
                                        <w:color w:val="000000"/>
                                        <w:sz w:val="16"/>
                                      </w:rPr>
                                      <w:t>754,000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E130EB3" w14:textId="77777777" w:rsidR="00F81A48" w:rsidRDefault="00373056">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5C27BBAC" w14:textId="77777777" w:rsidR="00F81A48" w:rsidRDefault="00373056">
                                    <w:pPr>
                                      <w:jc w:val="right"/>
                                    </w:pPr>
                                    <w:r>
                                      <w:rPr>
                                        <w:rFonts w:ascii="Arial" w:eastAsia="Arial" w:hAnsi="Arial"/>
                                        <w:color w:val="000000"/>
                                        <w:sz w:val="16"/>
                                      </w:rPr>
                                      <w:t>754,000</w:t>
                                    </w:r>
                                  </w:p>
                                </w:tc>
                              </w:tr>
                              <w:tr w:rsidR="00F81A48" w14:paraId="7DAB4467" w14:textId="77777777">
                                <w:trPr>
                                  <w:trHeight w:val="242"/>
                                </w:trPr>
                                <w:tc>
                                  <w:tcPr>
                                    <w:tcW w:w="3700" w:type="dxa"/>
                                    <w:tcBorders>
                                      <w:top w:val="nil"/>
                                      <w:left w:val="nil"/>
                                      <w:bottom w:val="nil"/>
                                      <w:right w:val="nil"/>
                                    </w:tcBorders>
                                    <w:shd w:val="clear" w:color="auto" w:fill="E3E8ED"/>
                                    <w:tcMar>
                                      <w:top w:w="59" w:type="dxa"/>
                                      <w:left w:w="59" w:type="dxa"/>
                                      <w:bottom w:w="59" w:type="dxa"/>
                                      <w:right w:w="59" w:type="dxa"/>
                                    </w:tcMar>
                                    <w:vAlign w:val="center"/>
                                  </w:tcPr>
                                  <w:p w14:paraId="6B24BDAC" w14:textId="77777777" w:rsidR="00F81A48" w:rsidRDefault="00373056">
                                    <w:r>
                                      <w:rPr>
                                        <w:rFonts w:ascii="Arial" w:eastAsia="Arial" w:hAnsi="Arial"/>
                                        <w:color w:val="000000"/>
                                        <w:sz w:val="16"/>
                                      </w:rPr>
                                      <w:t>Expanded DaO Funding Window</w:t>
                                    </w:r>
                                  </w:p>
                                </w:tc>
                                <w:tc>
                                  <w:tcPr>
                                    <w:tcW w:w="1528" w:type="dxa"/>
                                    <w:tcBorders>
                                      <w:top w:val="nil"/>
                                      <w:left w:val="nil"/>
                                      <w:bottom w:val="nil"/>
                                      <w:right w:val="nil"/>
                                    </w:tcBorders>
                                    <w:shd w:val="clear" w:color="auto" w:fill="E3E8ED"/>
                                    <w:tcMar>
                                      <w:top w:w="59" w:type="dxa"/>
                                      <w:left w:w="59" w:type="dxa"/>
                                      <w:bottom w:w="59" w:type="dxa"/>
                                      <w:right w:w="59" w:type="dxa"/>
                                    </w:tcMar>
                                    <w:vAlign w:val="center"/>
                                  </w:tcPr>
                                  <w:p w14:paraId="7B8D668B" w14:textId="77777777" w:rsidR="00F81A48" w:rsidRDefault="00373056">
                                    <w:pPr>
                                      <w:jc w:val="right"/>
                                    </w:pPr>
                                    <w:r>
                                      <w:rPr>
                                        <w:rFonts w:ascii="Arial" w:eastAsia="Arial" w:hAnsi="Arial"/>
                                        <w:color w:val="000000"/>
                                        <w:sz w:val="16"/>
                                      </w:rPr>
                                      <w:t>2,419,000</w:t>
                                    </w:r>
                                  </w:p>
                                </w:tc>
                                <w:tc>
                                  <w:tcPr>
                                    <w:tcW w:w="1540" w:type="dxa"/>
                                    <w:tcBorders>
                                      <w:top w:val="nil"/>
                                      <w:left w:val="nil"/>
                                      <w:bottom w:val="nil"/>
                                      <w:right w:val="nil"/>
                                    </w:tcBorders>
                                    <w:shd w:val="clear" w:color="auto" w:fill="E3E8ED"/>
                                    <w:tcMar>
                                      <w:top w:w="59" w:type="dxa"/>
                                      <w:left w:w="59" w:type="dxa"/>
                                      <w:bottom w:w="59" w:type="dxa"/>
                                      <w:right w:w="59" w:type="dxa"/>
                                    </w:tcMar>
                                    <w:vAlign w:val="center"/>
                                  </w:tcPr>
                                  <w:p w14:paraId="7AA3D475" w14:textId="77777777" w:rsidR="00F81A48" w:rsidRDefault="00373056">
                                    <w:pPr>
                                      <w:jc w:val="right"/>
                                    </w:pPr>
                                    <w:r>
                                      <w:rPr>
                                        <w:rFonts w:ascii="Arial" w:eastAsia="Arial" w:hAnsi="Arial"/>
                                        <w:color w:val="000000"/>
                                        <w:sz w:val="16"/>
                                      </w:rPr>
                                      <w:t>2,419,000</w:t>
                                    </w:r>
                                  </w:p>
                                </w:tc>
                                <w:tc>
                                  <w:tcPr>
                                    <w:tcW w:w="1444" w:type="dxa"/>
                                    <w:tcBorders>
                                      <w:top w:val="nil"/>
                                      <w:left w:val="nil"/>
                                      <w:bottom w:val="nil"/>
                                      <w:right w:val="nil"/>
                                    </w:tcBorders>
                                    <w:shd w:val="clear" w:color="auto" w:fill="E3E8ED"/>
                                    <w:tcMar>
                                      <w:top w:w="59" w:type="dxa"/>
                                      <w:left w:w="59" w:type="dxa"/>
                                      <w:bottom w:w="59" w:type="dxa"/>
                                      <w:right w:w="59" w:type="dxa"/>
                                    </w:tcMar>
                                    <w:vAlign w:val="center"/>
                                  </w:tcPr>
                                  <w:p w14:paraId="7A1A9758" w14:textId="77777777" w:rsidR="00F81A48" w:rsidRDefault="00373056">
                                    <w:pPr>
                                      <w:jc w:val="right"/>
                                    </w:pPr>
                                    <w:r>
                                      <w:rPr>
                                        <w:rFonts w:ascii="Arial" w:eastAsia="Arial" w:hAnsi="Arial"/>
                                        <w:color w:val="000000"/>
                                        <w:sz w:val="16"/>
                                      </w:rPr>
                                      <w:t>0</w:t>
                                    </w:r>
                                  </w:p>
                                </w:tc>
                                <w:tc>
                                  <w:tcPr>
                                    <w:tcW w:w="1396" w:type="dxa"/>
                                    <w:tcBorders>
                                      <w:top w:val="nil"/>
                                      <w:left w:val="nil"/>
                                      <w:bottom w:val="nil"/>
                                      <w:right w:val="nil"/>
                                    </w:tcBorders>
                                    <w:shd w:val="clear" w:color="auto" w:fill="E3E8ED"/>
                                    <w:tcMar>
                                      <w:top w:w="59" w:type="dxa"/>
                                      <w:left w:w="59" w:type="dxa"/>
                                      <w:bottom w:w="59" w:type="dxa"/>
                                      <w:right w:w="59" w:type="dxa"/>
                                    </w:tcMar>
                                    <w:vAlign w:val="center"/>
                                  </w:tcPr>
                                  <w:p w14:paraId="692CFB22" w14:textId="77777777" w:rsidR="00F81A48" w:rsidRDefault="00373056">
                                    <w:pPr>
                                      <w:jc w:val="right"/>
                                    </w:pPr>
                                    <w:r>
                                      <w:rPr>
                                        <w:rFonts w:ascii="Arial" w:eastAsia="Arial" w:hAnsi="Arial"/>
                                        <w:color w:val="000000"/>
                                        <w:sz w:val="16"/>
                                      </w:rPr>
                                      <w:t>2,419,000</w:t>
                                    </w:r>
                                  </w:p>
                                </w:tc>
                              </w:tr>
                              <w:tr w:rsidR="00F81A48" w14:paraId="3F0EDEA0" w14:textId="77777777">
                                <w:trPr>
                                  <w:trHeight w:val="242"/>
                                </w:trPr>
                                <w:tc>
                                  <w:tcPr>
                                    <w:tcW w:w="3700" w:type="dxa"/>
                                    <w:tcBorders>
                                      <w:top w:val="nil"/>
                                      <w:left w:val="nil"/>
                                      <w:bottom w:val="nil"/>
                                      <w:right w:val="nil"/>
                                    </w:tcBorders>
                                    <w:shd w:val="clear" w:color="auto" w:fill="FFFFFF"/>
                                    <w:tcMar>
                                      <w:top w:w="59" w:type="dxa"/>
                                      <w:left w:w="59" w:type="dxa"/>
                                      <w:bottom w:w="59" w:type="dxa"/>
                                      <w:right w:w="59" w:type="dxa"/>
                                    </w:tcMar>
                                    <w:vAlign w:val="center"/>
                                  </w:tcPr>
                                  <w:p w14:paraId="2E6C29B1" w14:textId="77777777" w:rsidR="00F81A48" w:rsidRDefault="00373056">
                                    <w:r>
                                      <w:rPr>
                                        <w:rFonts w:ascii="Arial" w:eastAsia="Arial" w:hAnsi="Arial"/>
                                        <w:color w:val="000000"/>
                                        <w:sz w:val="16"/>
                                      </w:rPr>
                                      <w:t>Swiss Agency for Development and Cooperation</w:t>
                                    </w:r>
                                  </w:p>
                                </w:tc>
                                <w:tc>
                                  <w:tcPr>
                                    <w:tcW w:w="1528" w:type="dxa"/>
                                    <w:tcBorders>
                                      <w:top w:val="nil"/>
                                      <w:left w:val="nil"/>
                                      <w:bottom w:val="nil"/>
                                      <w:right w:val="nil"/>
                                    </w:tcBorders>
                                    <w:shd w:val="clear" w:color="auto" w:fill="FFFFFF"/>
                                    <w:tcMar>
                                      <w:top w:w="59" w:type="dxa"/>
                                      <w:left w:w="59" w:type="dxa"/>
                                      <w:bottom w:w="59" w:type="dxa"/>
                                      <w:right w:w="59" w:type="dxa"/>
                                    </w:tcMar>
                                    <w:vAlign w:val="center"/>
                                  </w:tcPr>
                                  <w:p w14:paraId="068831F6" w14:textId="77777777" w:rsidR="00F81A48" w:rsidRDefault="00373056">
                                    <w:pPr>
                                      <w:jc w:val="right"/>
                                    </w:pPr>
                                    <w:r>
                                      <w:rPr>
                                        <w:rFonts w:ascii="Arial" w:eastAsia="Arial" w:hAnsi="Arial"/>
                                        <w:color w:val="000000"/>
                                        <w:sz w:val="16"/>
                                      </w:rPr>
                                      <w:t>25,000</w:t>
                                    </w:r>
                                  </w:p>
                                </w:tc>
                                <w:tc>
                                  <w:tcPr>
                                    <w:tcW w:w="1540" w:type="dxa"/>
                                    <w:tcBorders>
                                      <w:top w:val="nil"/>
                                      <w:left w:val="nil"/>
                                      <w:bottom w:val="nil"/>
                                      <w:right w:val="nil"/>
                                    </w:tcBorders>
                                    <w:shd w:val="clear" w:color="auto" w:fill="FFFFFF"/>
                                    <w:tcMar>
                                      <w:top w:w="59" w:type="dxa"/>
                                      <w:left w:w="59" w:type="dxa"/>
                                      <w:bottom w:w="59" w:type="dxa"/>
                                      <w:right w:w="59" w:type="dxa"/>
                                    </w:tcMar>
                                    <w:vAlign w:val="center"/>
                                  </w:tcPr>
                                  <w:p w14:paraId="31F168DC" w14:textId="77777777" w:rsidR="00F81A48" w:rsidRDefault="00373056">
                                    <w:pPr>
                                      <w:jc w:val="right"/>
                                    </w:pPr>
                                    <w:r>
                                      <w:rPr>
                                        <w:rFonts w:ascii="Arial" w:eastAsia="Arial" w:hAnsi="Arial"/>
                                        <w:color w:val="000000"/>
                                        <w:sz w:val="16"/>
                                      </w:rPr>
                                      <w:t>25,000</w:t>
                                    </w:r>
                                  </w:p>
                                </w:tc>
                                <w:tc>
                                  <w:tcPr>
                                    <w:tcW w:w="1444" w:type="dxa"/>
                                    <w:tcBorders>
                                      <w:top w:val="nil"/>
                                      <w:left w:val="nil"/>
                                      <w:bottom w:val="nil"/>
                                      <w:right w:val="nil"/>
                                    </w:tcBorders>
                                    <w:shd w:val="clear" w:color="auto" w:fill="FFFFFF"/>
                                    <w:tcMar>
                                      <w:top w:w="59" w:type="dxa"/>
                                      <w:left w:w="59" w:type="dxa"/>
                                      <w:bottom w:w="59" w:type="dxa"/>
                                      <w:right w:w="59" w:type="dxa"/>
                                    </w:tcMar>
                                    <w:vAlign w:val="center"/>
                                  </w:tcPr>
                                  <w:p w14:paraId="15508622" w14:textId="77777777" w:rsidR="00F81A48" w:rsidRDefault="00373056">
                                    <w:pPr>
                                      <w:jc w:val="right"/>
                                    </w:pPr>
                                    <w:r>
                                      <w:rPr>
                                        <w:rFonts w:ascii="Arial" w:eastAsia="Arial" w:hAnsi="Arial"/>
                                        <w:color w:val="000000"/>
                                        <w:sz w:val="16"/>
                                      </w:rPr>
                                      <w:t>0</w:t>
                                    </w:r>
                                  </w:p>
                                </w:tc>
                                <w:tc>
                                  <w:tcPr>
                                    <w:tcW w:w="1396" w:type="dxa"/>
                                    <w:tcBorders>
                                      <w:top w:val="nil"/>
                                      <w:left w:val="nil"/>
                                      <w:bottom w:val="nil"/>
                                      <w:right w:val="nil"/>
                                    </w:tcBorders>
                                    <w:shd w:val="clear" w:color="auto" w:fill="FFFFFF"/>
                                    <w:tcMar>
                                      <w:top w:w="59" w:type="dxa"/>
                                      <w:left w:w="59" w:type="dxa"/>
                                      <w:bottom w:w="59" w:type="dxa"/>
                                      <w:right w:w="59" w:type="dxa"/>
                                    </w:tcMar>
                                    <w:vAlign w:val="center"/>
                                  </w:tcPr>
                                  <w:p w14:paraId="4D368165" w14:textId="77777777" w:rsidR="00F81A48" w:rsidRDefault="00373056">
                                    <w:pPr>
                                      <w:jc w:val="right"/>
                                    </w:pPr>
                                    <w:r>
                                      <w:rPr>
                                        <w:rFonts w:ascii="Arial" w:eastAsia="Arial" w:hAnsi="Arial"/>
                                        <w:color w:val="000000"/>
                                        <w:sz w:val="16"/>
                                      </w:rPr>
                                      <w:t>25,000</w:t>
                                    </w:r>
                                  </w:p>
                                </w:tc>
                              </w:tr>
                              <w:tr w:rsidR="00F81A48" w14:paraId="7A2FD107" w14:textId="77777777">
                                <w:trPr>
                                  <w:trHeight w:val="222"/>
                                </w:trPr>
                                <w:tc>
                                  <w:tcPr>
                                    <w:tcW w:w="3700" w:type="dxa"/>
                                    <w:tcBorders>
                                      <w:top w:val="nil"/>
                                      <w:left w:val="nil"/>
                                      <w:bottom w:val="nil"/>
                                      <w:right w:val="nil"/>
                                    </w:tcBorders>
                                    <w:shd w:val="clear" w:color="auto" w:fill="66809D"/>
                                    <w:tcMar>
                                      <w:top w:w="59" w:type="dxa"/>
                                      <w:left w:w="59" w:type="dxa"/>
                                      <w:bottom w:w="59" w:type="dxa"/>
                                      <w:right w:w="59" w:type="dxa"/>
                                    </w:tcMar>
                                    <w:vAlign w:val="center"/>
                                  </w:tcPr>
                                  <w:p w14:paraId="387F7F49" w14:textId="77777777" w:rsidR="00F81A48" w:rsidRDefault="00373056">
                                    <w:r>
                                      <w:rPr>
                                        <w:rFonts w:ascii="Arial" w:eastAsia="Arial" w:hAnsi="Arial"/>
                                        <w:b/>
                                        <w:color w:val="FFFFFF"/>
                                        <w:sz w:val="16"/>
                                      </w:rPr>
                                      <w:t>Grand Total</w:t>
                                    </w:r>
                                  </w:p>
                                </w:tc>
                                <w:tc>
                                  <w:tcPr>
                                    <w:tcW w:w="1528" w:type="dxa"/>
                                    <w:tcBorders>
                                      <w:top w:val="nil"/>
                                      <w:left w:val="nil"/>
                                      <w:bottom w:val="nil"/>
                                      <w:right w:val="nil"/>
                                    </w:tcBorders>
                                    <w:shd w:val="clear" w:color="auto" w:fill="66809D"/>
                                    <w:tcMar>
                                      <w:top w:w="59" w:type="dxa"/>
                                      <w:left w:w="59" w:type="dxa"/>
                                      <w:bottom w:w="59" w:type="dxa"/>
                                      <w:right w:w="59" w:type="dxa"/>
                                    </w:tcMar>
                                    <w:vAlign w:val="center"/>
                                  </w:tcPr>
                                  <w:p w14:paraId="0E42E139" w14:textId="77777777" w:rsidR="00F81A48" w:rsidRDefault="00373056">
                                    <w:pPr>
                                      <w:jc w:val="right"/>
                                    </w:pPr>
                                    <w:r>
                                      <w:rPr>
                                        <w:rFonts w:ascii="Arial" w:eastAsia="Arial" w:hAnsi="Arial"/>
                                        <w:b/>
                                        <w:color w:val="FFFFFF"/>
                                        <w:sz w:val="16"/>
                                      </w:rPr>
                                      <w:t>3,576,120</w:t>
                                    </w:r>
                                  </w:p>
                                </w:tc>
                                <w:tc>
                                  <w:tcPr>
                                    <w:tcW w:w="1540" w:type="dxa"/>
                                    <w:tcBorders>
                                      <w:top w:val="nil"/>
                                      <w:left w:val="nil"/>
                                      <w:bottom w:val="nil"/>
                                      <w:right w:val="nil"/>
                                    </w:tcBorders>
                                    <w:shd w:val="clear" w:color="auto" w:fill="66809D"/>
                                    <w:tcMar>
                                      <w:top w:w="59" w:type="dxa"/>
                                      <w:left w:w="59" w:type="dxa"/>
                                      <w:bottom w:w="59" w:type="dxa"/>
                                      <w:right w:w="59" w:type="dxa"/>
                                    </w:tcMar>
                                    <w:vAlign w:val="center"/>
                                  </w:tcPr>
                                  <w:p w14:paraId="36C7090C" w14:textId="77777777" w:rsidR="00F81A48" w:rsidRDefault="00373056">
                                    <w:pPr>
                                      <w:jc w:val="right"/>
                                    </w:pPr>
                                    <w:r>
                                      <w:rPr>
                                        <w:rFonts w:ascii="Arial" w:eastAsia="Arial" w:hAnsi="Arial"/>
                                        <w:b/>
                                        <w:color w:val="FFFFFF"/>
                                        <w:sz w:val="16"/>
                                      </w:rPr>
                                      <w:t>3,576,120</w:t>
                                    </w:r>
                                  </w:p>
                                </w:tc>
                                <w:tc>
                                  <w:tcPr>
                                    <w:tcW w:w="1444" w:type="dxa"/>
                                    <w:tcBorders>
                                      <w:top w:val="nil"/>
                                      <w:left w:val="nil"/>
                                      <w:bottom w:val="nil"/>
                                      <w:right w:val="nil"/>
                                    </w:tcBorders>
                                    <w:shd w:val="clear" w:color="auto" w:fill="66809D"/>
                                    <w:tcMar>
                                      <w:top w:w="59" w:type="dxa"/>
                                      <w:left w:w="59" w:type="dxa"/>
                                      <w:bottom w:w="59" w:type="dxa"/>
                                      <w:right w:w="59" w:type="dxa"/>
                                    </w:tcMar>
                                    <w:vAlign w:val="center"/>
                                  </w:tcPr>
                                  <w:p w14:paraId="0CB2D3D3" w14:textId="77777777" w:rsidR="00F81A48" w:rsidRDefault="00373056">
                                    <w:pPr>
                                      <w:jc w:val="right"/>
                                    </w:pPr>
                                    <w:r>
                                      <w:rPr>
                                        <w:rFonts w:ascii="Arial" w:eastAsia="Arial" w:hAnsi="Arial"/>
                                        <w:b/>
                                        <w:color w:val="FFFFFF"/>
                                        <w:sz w:val="16"/>
                                      </w:rPr>
                                      <w:t>0</w:t>
                                    </w:r>
                                  </w:p>
                                </w:tc>
                                <w:tc>
                                  <w:tcPr>
                                    <w:tcW w:w="1396" w:type="dxa"/>
                                    <w:tcBorders>
                                      <w:top w:val="nil"/>
                                      <w:left w:val="nil"/>
                                      <w:bottom w:val="nil"/>
                                      <w:right w:val="nil"/>
                                    </w:tcBorders>
                                    <w:shd w:val="clear" w:color="auto" w:fill="66809D"/>
                                    <w:tcMar>
                                      <w:top w:w="59" w:type="dxa"/>
                                      <w:left w:w="59" w:type="dxa"/>
                                      <w:bottom w:w="59" w:type="dxa"/>
                                      <w:right w:w="59" w:type="dxa"/>
                                    </w:tcMar>
                                    <w:vAlign w:val="center"/>
                                  </w:tcPr>
                                  <w:p w14:paraId="4374FD8D" w14:textId="77777777" w:rsidR="00F81A48" w:rsidRDefault="00373056">
                                    <w:pPr>
                                      <w:jc w:val="right"/>
                                    </w:pPr>
                                    <w:r>
                                      <w:rPr>
                                        <w:rFonts w:ascii="Arial" w:eastAsia="Arial" w:hAnsi="Arial"/>
                                        <w:b/>
                                        <w:color w:val="FFFFFF"/>
                                        <w:sz w:val="16"/>
                                      </w:rPr>
                                      <w:t>3,576,120</w:t>
                                    </w:r>
                                  </w:p>
                                </w:tc>
                              </w:tr>
                            </w:tbl>
                            <w:p w14:paraId="1772EC56" w14:textId="77777777" w:rsidR="00F81A48" w:rsidRDefault="00F81A48"/>
                          </w:tc>
                        </w:tr>
                      </w:tbl>
                      <w:p w14:paraId="16C19C6A" w14:textId="77777777" w:rsidR="00F81A48" w:rsidRDefault="00F81A48"/>
                    </w:tc>
                    <w:tc>
                      <w:tcPr>
                        <w:tcW w:w="1146" w:type="dxa"/>
                      </w:tcPr>
                      <w:p w14:paraId="45B14040" w14:textId="77777777" w:rsidR="00F81A48" w:rsidRDefault="00F81A48">
                        <w:pPr>
                          <w:pStyle w:val="EmptyCellLayoutStyle"/>
                        </w:pPr>
                      </w:p>
                    </w:tc>
                  </w:tr>
                </w:tbl>
                <w:p w14:paraId="1B854FBD" w14:textId="77777777" w:rsidR="00F81A48" w:rsidRDefault="00F81A48"/>
              </w:tc>
            </w:tr>
          </w:tbl>
          <w:p w14:paraId="075CCB15" w14:textId="77777777" w:rsidR="00F81A48" w:rsidRDefault="00F81A48"/>
        </w:tc>
      </w:tr>
    </w:tbl>
    <w:p w14:paraId="071F685E"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4717E6BB"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76CA77AD" w14:textId="77777777">
              <w:trPr>
                <w:trHeight w:val="104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6"/>
                    <w:gridCol w:w="580"/>
                    <w:gridCol w:w="4537"/>
                    <w:gridCol w:w="1129"/>
                  </w:tblGrid>
                  <w:tr w:rsidR="00F81A48" w14:paraId="27C18C04" w14:textId="77777777">
                    <w:trPr>
                      <w:trHeight w:val="11"/>
                    </w:trPr>
                    <w:tc>
                      <w:tcPr>
                        <w:tcW w:w="1127" w:type="dxa"/>
                      </w:tcPr>
                      <w:p w14:paraId="5AF38509" w14:textId="77777777" w:rsidR="00F81A48" w:rsidRDefault="00F81A48">
                        <w:pPr>
                          <w:pStyle w:val="EmptyCellLayoutStyle"/>
                        </w:pPr>
                      </w:p>
                    </w:tc>
                    <w:tc>
                      <w:tcPr>
                        <w:tcW w:w="0" w:type="dxa"/>
                      </w:tcPr>
                      <w:p w14:paraId="4B438E86" w14:textId="77777777" w:rsidR="00F81A48" w:rsidRDefault="00F81A48">
                        <w:pPr>
                          <w:pStyle w:val="EmptyCellLayoutStyle"/>
                        </w:pPr>
                      </w:p>
                    </w:tc>
                    <w:tc>
                      <w:tcPr>
                        <w:tcW w:w="4527" w:type="dxa"/>
                      </w:tcPr>
                      <w:p w14:paraId="79BF85DD" w14:textId="77777777" w:rsidR="00F81A48" w:rsidRDefault="00F81A48">
                        <w:pPr>
                          <w:pStyle w:val="EmptyCellLayoutStyle"/>
                        </w:pPr>
                      </w:p>
                    </w:tc>
                    <w:tc>
                      <w:tcPr>
                        <w:tcW w:w="580" w:type="dxa"/>
                      </w:tcPr>
                      <w:p w14:paraId="437F71A9" w14:textId="77777777" w:rsidR="00F81A48" w:rsidRDefault="00F81A48">
                        <w:pPr>
                          <w:pStyle w:val="EmptyCellLayoutStyle"/>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7"/>
                        </w:tblGrid>
                        <w:tr w:rsidR="00F81A48" w14:paraId="076F5DDA" w14:textId="77777777">
                          <w:trPr>
                            <w:trHeight w:val="219"/>
                          </w:trPr>
                          <w:tc>
                            <w:tcPr>
                              <w:tcW w:w="4539" w:type="dxa"/>
                              <w:tcBorders>
                                <w:top w:val="nil"/>
                                <w:left w:val="nil"/>
                                <w:bottom w:val="nil"/>
                                <w:right w:val="nil"/>
                              </w:tcBorders>
                              <w:tcMar>
                                <w:top w:w="39" w:type="dxa"/>
                                <w:left w:w="39" w:type="dxa"/>
                                <w:bottom w:w="39" w:type="dxa"/>
                                <w:right w:w="39" w:type="dxa"/>
                              </w:tcMar>
                            </w:tcPr>
                            <w:p w14:paraId="0B383C56" w14:textId="77777777" w:rsidR="00F81A48" w:rsidRDefault="00373056">
                              <w:r>
                                <w:rPr>
                                  <w:rFonts w:ascii="Arial" w:eastAsia="Arial" w:hAnsi="Arial"/>
                                  <w:b/>
                                  <w:color w:val="2DABE0"/>
                                  <w:sz w:val="21"/>
                                </w:rPr>
                                <w:t>3.1 EXPENDITURE REPORTED BY PARTICIPATING ORGANIZATION</w:t>
                              </w:r>
                            </w:p>
                          </w:tc>
                        </w:tr>
                      </w:tbl>
                      <w:p w14:paraId="567026EC" w14:textId="77777777" w:rsidR="00F81A48" w:rsidRDefault="00F81A48"/>
                    </w:tc>
                    <w:tc>
                      <w:tcPr>
                        <w:tcW w:w="1130" w:type="dxa"/>
                      </w:tcPr>
                      <w:p w14:paraId="27920474" w14:textId="77777777" w:rsidR="00F81A48" w:rsidRDefault="00F81A48">
                        <w:pPr>
                          <w:pStyle w:val="EmptyCellLayoutStyle"/>
                        </w:pPr>
                      </w:p>
                    </w:tc>
                  </w:tr>
                  <w:tr w:rsidR="00F81A48" w14:paraId="4CD12239" w14:textId="77777777">
                    <w:trPr>
                      <w:trHeight w:val="285"/>
                    </w:trPr>
                    <w:tc>
                      <w:tcPr>
                        <w:tcW w:w="1127" w:type="dxa"/>
                      </w:tcPr>
                      <w:p w14:paraId="47253FEF" w14:textId="77777777" w:rsidR="00F81A48" w:rsidRDefault="00F81A48">
                        <w:pPr>
                          <w:pStyle w:val="EmptyCellLayoutStyle"/>
                        </w:pPr>
                      </w:p>
                    </w:tc>
                    <w:tc>
                      <w:tcPr>
                        <w:tcW w:w="0" w:type="dxa"/>
                      </w:tcPr>
                      <w:p w14:paraId="7B127C6D" w14:textId="77777777" w:rsidR="00F81A48" w:rsidRDefault="00F81A48">
                        <w:pPr>
                          <w:pStyle w:val="EmptyCellLayoutStyle"/>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6"/>
                        </w:tblGrid>
                        <w:tr w:rsidR="00F81A48" w14:paraId="1A8F2680" w14:textId="77777777">
                          <w:trPr>
                            <w:trHeight w:val="219"/>
                          </w:trPr>
                          <w:tc>
                            <w:tcPr>
                              <w:tcW w:w="4527" w:type="dxa"/>
                              <w:tcBorders>
                                <w:top w:val="nil"/>
                                <w:left w:val="nil"/>
                                <w:bottom w:val="nil"/>
                                <w:right w:val="nil"/>
                              </w:tcBorders>
                              <w:tcMar>
                                <w:top w:w="39" w:type="dxa"/>
                                <w:left w:w="39" w:type="dxa"/>
                                <w:bottom w:w="39" w:type="dxa"/>
                                <w:right w:w="39" w:type="dxa"/>
                              </w:tcMar>
                            </w:tcPr>
                            <w:p w14:paraId="0F3C622E" w14:textId="77777777" w:rsidR="00F81A48" w:rsidRDefault="00373056">
                              <w:r>
                                <w:rPr>
                                  <w:rFonts w:ascii="Arial" w:eastAsia="Arial" w:hAnsi="Arial"/>
                                  <w:b/>
                                  <w:color w:val="2DABE0"/>
                                  <w:sz w:val="21"/>
                                </w:rPr>
                                <w:t>3. EXPENDITURE AND FINANCIAL DELIVERY RATES</w:t>
                              </w:r>
                            </w:p>
                          </w:tc>
                        </w:tr>
                      </w:tbl>
                      <w:p w14:paraId="00C4C14A" w14:textId="77777777" w:rsidR="00F81A48" w:rsidRDefault="00F81A48"/>
                    </w:tc>
                    <w:tc>
                      <w:tcPr>
                        <w:tcW w:w="580" w:type="dxa"/>
                      </w:tcPr>
                      <w:p w14:paraId="1737DD9F" w14:textId="77777777" w:rsidR="00F81A48" w:rsidRDefault="00F81A48">
                        <w:pPr>
                          <w:pStyle w:val="EmptyCellLayoutStyle"/>
                        </w:pPr>
                      </w:p>
                    </w:tc>
                    <w:tc>
                      <w:tcPr>
                        <w:tcW w:w="4539" w:type="dxa"/>
                        <w:vMerge/>
                      </w:tcPr>
                      <w:p w14:paraId="553DD6E8" w14:textId="77777777" w:rsidR="00F81A48" w:rsidRDefault="00F81A48">
                        <w:pPr>
                          <w:pStyle w:val="EmptyCellLayoutStyle"/>
                        </w:pPr>
                      </w:p>
                    </w:tc>
                    <w:tc>
                      <w:tcPr>
                        <w:tcW w:w="1130" w:type="dxa"/>
                      </w:tcPr>
                      <w:p w14:paraId="406A65D3" w14:textId="77777777" w:rsidR="00F81A48" w:rsidRDefault="00F81A48">
                        <w:pPr>
                          <w:pStyle w:val="EmptyCellLayoutStyle"/>
                        </w:pPr>
                      </w:p>
                    </w:tc>
                  </w:tr>
                  <w:tr w:rsidR="00F81A48" w14:paraId="2EF5F134" w14:textId="77777777">
                    <w:trPr>
                      <w:trHeight w:val="11"/>
                    </w:trPr>
                    <w:tc>
                      <w:tcPr>
                        <w:tcW w:w="1127" w:type="dxa"/>
                      </w:tcPr>
                      <w:p w14:paraId="0E1AC4FE" w14:textId="77777777" w:rsidR="00F81A48" w:rsidRDefault="00F81A48">
                        <w:pPr>
                          <w:pStyle w:val="EmptyCellLayoutStyle"/>
                        </w:pPr>
                      </w:p>
                    </w:tc>
                    <w:tc>
                      <w:tcPr>
                        <w:tcW w:w="0" w:type="dxa"/>
                      </w:tcPr>
                      <w:p w14:paraId="34040769" w14:textId="77777777" w:rsidR="00F81A48" w:rsidRDefault="00F81A48">
                        <w:pPr>
                          <w:pStyle w:val="EmptyCellLayoutStyle"/>
                        </w:pPr>
                      </w:p>
                    </w:tc>
                    <w:tc>
                      <w:tcPr>
                        <w:tcW w:w="4527" w:type="dxa"/>
                        <w:vMerge/>
                      </w:tcPr>
                      <w:p w14:paraId="199D1765" w14:textId="77777777" w:rsidR="00F81A48" w:rsidRDefault="00F81A48">
                        <w:pPr>
                          <w:pStyle w:val="EmptyCellLayoutStyle"/>
                        </w:pPr>
                      </w:p>
                    </w:tc>
                    <w:tc>
                      <w:tcPr>
                        <w:tcW w:w="580" w:type="dxa"/>
                      </w:tcPr>
                      <w:p w14:paraId="3A9745C6" w14:textId="77777777" w:rsidR="00F81A48" w:rsidRDefault="00F81A48">
                        <w:pPr>
                          <w:pStyle w:val="EmptyCellLayoutStyle"/>
                        </w:pPr>
                      </w:p>
                    </w:tc>
                    <w:tc>
                      <w:tcPr>
                        <w:tcW w:w="4539" w:type="dxa"/>
                      </w:tcPr>
                      <w:p w14:paraId="585C8CBA" w14:textId="77777777" w:rsidR="00F81A48" w:rsidRDefault="00F81A48">
                        <w:pPr>
                          <w:pStyle w:val="EmptyCellLayoutStyle"/>
                        </w:pPr>
                      </w:p>
                    </w:tc>
                    <w:tc>
                      <w:tcPr>
                        <w:tcW w:w="1130" w:type="dxa"/>
                      </w:tcPr>
                      <w:p w14:paraId="718FA691" w14:textId="77777777" w:rsidR="00F81A48" w:rsidRDefault="00F81A48">
                        <w:pPr>
                          <w:pStyle w:val="EmptyCellLayoutStyle"/>
                        </w:pPr>
                      </w:p>
                    </w:tc>
                  </w:tr>
                  <w:tr w:rsidR="00F81A48" w14:paraId="6E1A832F" w14:textId="77777777">
                    <w:trPr>
                      <w:trHeight w:val="28"/>
                    </w:trPr>
                    <w:tc>
                      <w:tcPr>
                        <w:tcW w:w="1127" w:type="dxa"/>
                      </w:tcPr>
                      <w:p w14:paraId="2C331A5B" w14:textId="77777777" w:rsidR="00F81A48" w:rsidRDefault="00F81A48">
                        <w:pPr>
                          <w:pStyle w:val="EmptyCellLayoutStyle"/>
                        </w:pPr>
                      </w:p>
                    </w:tc>
                    <w:tc>
                      <w:tcPr>
                        <w:tcW w:w="0" w:type="dxa"/>
                      </w:tcPr>
                      <w:p w14:paraId="3F86CCF5" w14:textId="77777777" w:rsidR="00F81A48" w:rsidRDefault="00F81A48">
                        <w:pPr>
                          <w:pStyle w:val="EmptyCellLayoutStyle"/>
                        </w:pPr>
                      </w:p>
                    </w:tc>
                    <w:tc>
                      <w:tcPr>
                        <w:tcW w:w="4527" w:type="dxa"/>
                      </w:tcPr>
                      <w:p w14:paraId="317199D0" w14:textId="77777777" w:rsidR="00F81A48" w:rsidRDefault="00F81A48">
                        <w:pPr>
                          <w:pStyle w:val="EmptyCellLayoutStyle"/>
                        </w:pPr>
                      </w:p>
                    </w:tc>
                    <w:tc>
                      <w:tcPr>
                        <w:tcW w:w="580" w:type="dxa"/>
                      </w:tcPr>
                      <w:p w14:paraId="6E268CFD" w14:textId="77777777" w:rsidR="00F81A48" w:rsidRDefault="00F81A48">
                        <w:pPr>
                          <w:pStyle w:val="EmptyCellLayoutStyle"/>
                        </w:pPr>
                      </w:p>
                    </w:tc>
                    <w:tc>
                      <w:tcPr>
                        <w:tcW w:w="4539" w:type="dxa"/>
                      </w:tcPr>
                      <w:p w14:paraId="57FBAA3D" w14:textId="77777777" w:rsidR="00F81A48" w:rsidRDefault="00F81A48">
                        <w:pPr>
                          <w:pStyle w:val="EmptyCellLayoutStyle"/>
                        </w:pPr>
                      </w:p>
                    </w:tc>
                    <w:tc>
                      <w:tcPr>
                        <w:tcW w:w="1130" w:type="dxa"/>
                      </w:tcPr>
                      <w:p w14:paraId="6CBEC864" w14:textId="77777777" w:rsidR="00F81A48" w:rsidRDefault="00F81A48">
                        <w:pPr>
                          <w:pStyle w:val="EmptyCellLayoutStyle"/>
                        </w:pPr>
                      </w:p>
                    </w:tc>
                  </w:tr>
                  <w:tr w:rsidR="00F81A48" w14:paraId="381CC276" w14:textId="77777777">
                    <w:trPr>
                      <w:trHeight w:val="312"/>
                    </w:trPr>
                    <w:tc>
                      <w:tcPr>
                        <w:tcW w:w="1127" w:type="dxa"/>
                      </w:tcPr>
                      <w:p w14:paraId="0A27A0C8" w14:textId="77777777" w:rsidR="00F81A48" w:rsidRDefault="00F81A48">
                        <w:pPr>
                          <w:pStyle w:val="EmptyCellLayoutStyle"/>
                        </w:pPr>
                      </w:p>
                    </w:tc>
                    <w:tc>
                      <w:tcPr>
                        <w:tcW w:w="0" w:type="dxa"/>
                      </w:tcPr>
                      <w:p w14:paraId="2D4FD221" w14:textId="77777777" w:rsidR="00F81A48" w:rsidRDefault="00F81A48">
                        <w:pPr>
                          <w:pStyle w:val="EmptyCellLayoutStyle"/>
                        </w:pPr>
                      </w:p>
                    </w:tc>
                    <w:tc>
                      <w:tcPr>
                        <w:tcW w:w="4527" w:type="dxa"/>
                      </w:tcPr>
                      <w:tbl>
                        <w:tblPr>
                          <w:tblW w:w="0" w:type="auto"/>
                          <w:tblCellMar>
                            <w:left w:w="0" w:type="dxa"/>
                            <w:right w:w="0" w:type="dxa"/>
                          </w:tblCellMar>
                          <w:tblLook w:val="0000" w:firstRow="0" w:lastRow="0" w:firstColumn="0" w:lastColumn="0" w:noHBand="0" w:noVBand="0"/>
                        </w:tblPr>
                        <w:tblGrid>
                          <w:gridCol w:w="4526"/>
                        </w:tblGrid>
                        <w:tr w:rsidR="00F81A48" w14:paraId="409004D3" w14:textId="77777777">
                          <w:trPr>
                            <w:trHeight w:val="234"/>
                          </w:trPr>
                          <w:tc>
                            <w:tcPr>
                              <w:tcW w:w="4527" w:type="dxa"/>
                              <w:tcBorders>
                                <w:top w:val="nil"/>
                                <w:left w:val="nil"/>
                                <w:bottom w:val="nil"/>
                                <w:right w:val="nil"/>
                              </w:tcBorders>
                              <w:tcMar>
                                <w:top w:w="39" w:type="dxa"/>
                                <w:left w:w="39" w:type="dxa"/>
                                <w:bottom w:w="39" w:type="dxa"/>
                                <w:right w:w="39" w:type="dxa"/>
                              </w:tcMar>
                            </w:tcPr>
                            <w:p w14:paraId="6A3CFBAD" w14:textId="77777777" w:rsidR="00F81A48" w:rsidRDefault="00373056">
                              <w:r>
                                <w:rPr>
                                  <w:rFonts w:ascii="Arial" w:eastAsia="Arial" w:hAnsi="Arial"/>
                                  <w:color w:val="000000"/>
                                </w:rPr>
                                <w:t>All final expenditures reported are submitted as certified financial information by the Headquarters of the Participating Organizations. These were consolidated by the MPTF Office.</w:t>
                              </w:r>
                              <w:r>
                                <w:rPr>
                                  <w:rFonts w:ascii="Arial" w:eastAsia="Arial" w:hAnsi="Arial"/>
                                  <w:color w:val="000000"/>
                                </w:rPr>
                                <w:br/>
                              </w:r>
                              <w:r>
                                <w:rPr>
                                  <w:rFonts w:ascii="Arial" w:eastAsia="Arial" w:hAnsi="Arial"/>
                                  <w:color w:val="000000"/>
                                </w:rPr>
                                <w:br/>
                                <w:t xml:space="preserve">Joint programme/ project expenditures are incurred and monitored by each Participating Organization, and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rPr>
                                <w:t>2021</w:t>
                              </w:r>
                              <w:r>
                                <w:rPr>
                                  <w:rFonts w:ascii="Arial" w:eastAsia="Arial" w:hAnsi="Arial"/>
                                  <w:color w:val="000000"/>
                                </w:rPr>
                                <w:t xml:space="preserve"> expenditure data has been posted on the MPTF Office GATEWAY at </w:t>
                              </w:r>
                              <w:hyperlink r:id="rId9" w:history="1">
                                <w:r>
                                  <w:rPr>
                                    <w:rFonts w:ascii="Arial" w:eastAsia="Arial" w:hAnsi="Arial"/>
                                    <w:color w:val="0000FF"/>
                                    <w:u w:val="single"/>
                                  </w:rPr>
                                  <w:t>https://beta.mptf.undp.org/fund/bt100</w:t>
                                </w:r>
                              </w:hyperlink>
                              <w:r>
                                <w:rPr>
                                  <w:rFonts w:ascii="Arial" w:eastAsia="Arial" w:hAnsi="Arial"/>
                                  <w:color w:val="000000"/>
                                </w:rPr>
                                <w:t xml:space="preserve">. </w:t>
                              </w:r>
                            </w:p>
                          </w:tc>
                        </w:tr>
                      </w:tbl>
                      <w:p w14:paraId="7015D87C" w14:textId="77777777" w:rsidR="00F81A48" w:rsidRDefault="00F81A48"/>
                    </w:tc>
                    <w:tc>
                      <w:tcPr>
                        <w:tcW w:w="580" w:type="dxa"/>
                      </w:tcPr>
                      <w:p w14:paraId="111EF1FA" w14:textId="77777777" w:rsidR="00F81A48" w:rsidRDefault="00F81A48">
                        <w:pPr>
                          <w:pStyle w:val="EmptyCellLayoutStyle"/>
                        </w:pPr>
                      </w:p>
                    </w:tc>
                    <w:tc>
                      <w:tcPr>
                        <w:tcW w:w="4539" w:type="dxa"/>
                      </w:tcPr>
                      <w:tbl>
                        <w:tblPr>
                          <w:tblW w:w="0" w:type="auto"/>
                          <w:tblCellMar>
                            <w:left w:w="0" w:type="dxa"/>
                            <w:right w:w="0" w:type="dxa"/>
                          </w:tblCellMar>
                          <w:tblLook w:val="0000" w:firstRow="0" w:lastRow="0" w:firstColumn="0" w:lastColumn="0" w:noHBand="0" w:noVBand="0"/>
                        </w:tblPr>
                        <w:tblGrid>
                          <w:gridCol w:w="4537"/>
                        </w:tblGrid>
                        <w:tr w:rsidR="00F81A48" w14:paraId="0AA283CC" w14:textId="77777777">
                          <w:trPr>
                            <w:trHeight w:val="234"/>
                          </w:trPr>
                          <w:tc>
                            <w:tcPr>
                              <w:tcW w:w="4539" w:type="dxa"/>
                              <w:tcBorders>
                                <w:top w:val="nil"/>
                                <w:left w:val="nil"/>
                                <w:bottom w:val="nil"/>
                                <w:right w:val="nil"/>
                              </w:tcBorders>
                              <w:tcMar>
                                <w:top w:w="39" w:type="dxa"/>
                                <w:left w:w="39" w:type="dxa"/>
                                <w:bottom w:w="39" w:type="dxa"/>
                                <w:right w:w="39" w:type="dxa"/>
                              </w:tcMar>
                            </w:tcPr>
                            <w:p w14:paraId="6B35D112" w14:textId="77777777" w:rsidR="00F81A48" w:rsidRDefault="00373056">
                              <w:r>
                                <w:rPr>
                                  <w:rFonts w:ascii="Arial" w:eastAsia="Arial" w:hAnsi="Arial"/>
                                  <w:color w:val="000000"/>
                                </w:rPr>
                                <w:t xml:space="preserve">In </w:t>
                              </w:r>
                              <w:r>
                                <w:rPr>
                                  <w:rFonts w:ascii="Arial" w:eastAsia="Arial" w:hAnsi="Arial"/>
                                  <w:b/>
                                  <w:color w:val="000000"/>
                                </w:rPr>
                                <w:t>2021</w:t>
                              </w:r>
                              <w:r>
                                <w:rPr>
                                  <w:rFonts w:ascii="Arial" w:eastAsia="Arial" w:hAnsi="Arial"/>
                                  <w:color w:val="000000"/>
                                </w:rPr>
                                <w:t xml:space="preserve">, US$ was net funded to Participating Organizations, and US$ </w:t>
                              </w:r>
                              <w:r>
                                <w:rPr>
                                  <w:rFonts w:ascii="Arial" w:eastAsia="Arial" w:hAnsi="Arial"/>
                                  <w:b/>
                                  <w:color w:val="000000"/>
                                </w:rPr>
                                <w:t>168</w:t>
                              </w:r>
                              <w:r>
                                <w:rPr>
                                  <w:rFonts w:ascii="Arial" w:eastAsia="Arial" w:hAnsi="Arial"/>
                                  <w:color w:val="000000"/>
                                </w:rPr>
                                <w:t xml:space="preserve"> was reported in expenditure.</w:t>
                              </w:r>
                              <w:r>
                                <w:rPr>
                                  <w:rFonts w:ascii="Arial" w:eastAsia="Arial" w:hAnsi="Arial"/>
                                  <w:color w:val="000000"/>
                                </w:rPr>
                                <w:br/>
                              </w:r>
                              <w:r>
                                <w:rPr>
                                  <w:rFonts w:ascii="Arial" w:eastAsia="Arial" w:hAnsi="Arial"/>
                                  <w:color w:val="000000"/>
                                </w:rPr>
                                <w:br/>
                                <w:t xml:space="preserve">As shown in table below, the cumulative net funded amount is US$ </w:t>
                              </w:r>
                              <w:r>
                                <w:rPr>
                                  <w:rFonts w:ascii="Arial" w:eastAsia="Arial" w:hAnsi="Arial"/>
                                  <w:b/>
                                  <w:color w:val="000000"/>
                                </w:rPr>
                                <w:t>3,488,222</w:t>
                              </w:r>
                              <w:r>
                                <w:rPr>
                                  <w:rFonts w:ascii="Arial" w:eastAsia="Arial" w:hAnsi="Arial"/>
                                  <w:color w:val="000000"/>
                                </w:rPr>
                                <w:t xml:space="preserve"> and cumulative expenditures reported by the Participating Organizations amount to US$ </w:t>
                              </w:r>
                              <w:r>
                                <w:rPr>
                                  <w:rFonts w:ascii="Arial" w:eastAsia="Arial" w:hAnsi="Arial"/>
                                  <w:b/>
                                  <w:color w:val="000000"/>
                                </w:rPr>
                                <w:t>3,488,222</w:t>
                              </w:r>
                              <w:r>
                                <w:rPr>
                                  <w:rFonts w:ascii="Arial" w:eastAsia="Arial" w:hAnsi="Arial"/>
                                  <w:color w:val="000000"/>
                                </w:rPr>
                                <w:t xml:space="preserve">. This equates to an overall Fund expenditure delivery rate of </w:t>
                              </w:r>
                              <w:r>
                                <w:rPr>
                                  <w:rFonts w:ascii="Arial" w:eastAsia="Arial" w:hAnsi="Arial"/>
                                  <w:b/>
                                  <w:color w:val="000000"/>
                                </w:rPr>
                                <w:t>100</w:t>
                              </w:r>
                              <w:r>
                                <w:rPr>
                                  <w:rFonts w:ascii="Arial" w:eastAsia="Arial" w:hAnsi="Arial"/>
                                  <w:color w:val="000000"/>
                                </w:rPr>
                                <w:t xml:space="preserve"> percent.</w:t>
                              </w:r>
                            </w:p>
                          </w:tc>
                        </w:tr>
                      </w:tbl>
                      <w:p w14:paraId="17A6DE16" w14:textId="77777777" w:rsidR="00F81A48" w:rsidRDefault="00F81A48"/>
                    </w:tc>
                    <w:tc>
                      <w:tcPr>
                        <w:tcW w:w="1130" w:type="dxa"/>
                      </w:tcPr>
                      <w:p w14:paraId="77A2B593" w14:textId="77777777" w:rsidR="00F81A48" w:rsidRDefault="00F81A48">
                        <w:pPr>
                          <w:pStyle w:val="EmptyCellLayoutStyle"/>
                        </w:pPr>
                      </w:p>
                    </w:tc>
                  </w:tr>
                  <w:tr w:rsidR="00F81A48" w14:paraId="66C3D394" w14:textId="77777777">
                    <w:trPr>
                      <w:trHeight w:val="80"/>
                    </w:trPr>
                    <w:tc>
                      <w:tcPr>
                        <w:tcW w:w="1127" w:type="dxa"/>
                      </w:tcPr>
                      <w:p w14:paraId="425CFEA9" w14:textId="77777777" w:rsidR="00F81A48" w:rsidRDefault="00F81A48">
                        <w:pPr>
                          <w:pStyle w:val="EmptyCellLayoutStyle"/>
                        </w:pPr>
                      </w:p>
                    </w:tc>
                    <w:tc>
                      <w:tcPr>
                        <w:tcW w:w="0" w:type="dxa"/>
                      </w:tcPr>
                      <w:p w14:paraId="04A2726A" w14:textId="77777777" w:rsidR="00F81A48" w:rsidRDefault="00F81A48">
                        <w:pPr>
                          <w:pStyle w:val="EmptyCellLayoutStyle"/>
                        </w:pPr>
                      </w:p>
                    </w:tc>
                    <w:tc>
                      <w:tcPr>
                        <w:tcW w:w="4527" w:type="dxa"/>
                      </w:tcPr>
                      <w:p w14:paraId="670BF7E4" w14:textId="77777777" w:rsidR="00F81A48" w:rsidRDefault="00F81A48">
                        <w:pPr>
                          <w:pStyle w:val="EmptyCellLayoutStyle"/>
                        </w:pPr>
                      </w:p>
                    </w:tc>
                    <w:tc>
                      <w:tcPr>
                        <w:tcW w:w="580" w:type="dxa"/>
                      </w:tcPr>
                      <w:p w14:paraId="5131C62F" w14:textId="77777777" w:rsidR="00F81A48" w:rsidRDefault="00F81A48">
                        <w:pPr>
                          <w:pStyle w:val="EmptyCellLayoutStyle"/>
                        </w:pPr>
                      </w:p>
                    </w:tc>
                    <w:tc>
                      <w:tcPr>
                        <w:tcW w:w="4539" w:type="dxa"/>
                      </w:tcPr>
                      <w:p w14:paraId="7D8CE98A" w14:textId="77777777" w:rsidR="00F81A48" w:rsidRDefault="00F81A48">
                        <w:pPr>
                          <w:pStyle w:val="EmptyCellLayoutStyle"/>
                        </w:pPr>
                      </w:p>
                    </w:tc>
                    <w:tc>
                      <w:tcPr>
                        <w:tcW w:w="1130" w:type="dxa"/>
                      </w:tcPr>
                      <w:p w14:paraId="21E845A0" w14:textId="77777777" w:rsidR="00F81A48" w:rsidRDefault="00F81A48">
                        <w:pPr>
                          <w:pStyle w:val="EmptyCellLayoutStyle"/>
                        </w:pPr>
                      </w:p>
                    </w:tc>
                  </w:tr>
                  <w:tr w:rsidR="008B01BF" w14:paraId="008177AD" w14:textId="77777777" w:rsidTr="008B01BF">
                    <w:trPr>
                      <w:trHeight w:val="312"/>
                    </w:trPr>
                    <w:tc>
                      <w:tcPr>
                        <w:tcW w:w="1127" w:type="dxa"/>
                      </w:tcPr>
                      <w:p w14:paraId="0198C769" w14:textId="77777777" w:rsidR="00F81A48" w:rsidRDefault="00F81A48">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27"/>
                        </w:tblGrid>
                        <w:tr w:rsidR="00F81A48" w14:paraId="314DFD63" w14:textId="77777777">
                          <w:trPr>
                            <w:trHeight w:val="234"/>
                          </w:trPr>
                          <w:tc>
                            <w:tcPr>
                              <w:tcW w:w="4527" w:type="dxa"/>
                              <w:tcBorders>
                                <w:top w:val="nil"/>
                                <w:left w:val="nil"/>
                                <w:bottom w:val="nil"/>
                                <w:right w:val="nil"/>
                              </w:tcBorders>
                              <w:tcMar>
                                <w:top w:w="39" w:type="dxa"/>
                                <w:left w:w="39" w:type="dxa"/>
                                <w:bottom w:w="39" w:type="dxa"/>
                                <w:right w:w="39" w:type="dxa"/>
                              </w:tcMar>
                            </w:tcPr>
                            <w:p w14:paraId="5D26B72C" w14:textId="77777777" w:rsidR="00F81A48" w:rsidRDefault="00F81A48"/>
                          </w:tc>
                        </w:tr>
                      </w:tbl>
                      <w:p w14:paraId="17FE7B36" w14:textId="77777777" w:rsidR="00F81A48" w:rsidRDefault="00F81A48"/>
                    </w:tc>
                    <w:tc>
                      <w:tcPr>
                        <w:tcW w:w="580" w:type="dxa"/>
                      </w:tcPr>
                      <w:p w14:paraId="049739CF" w14:textId="77777777" w:rsidR="00F81A48" w:rsidRDefault="00F81A48">
                        <w:pPr>
                          <w:pStyle w:val="EmptyCellLayoutStyle"/>
                        </w:pPr>
                      </w:p>
                    </w:tc>
                    <w:tc>
                      <w:tcPr>
                        <w:tcW w:w="4539" w:type="dxa"/>
                      </w:tcPr>
                      <w:p w14:paraId="38916788" w14:textId="77777777" w:rsidR="00F81A48" w:rsidRDefault="00F81A48">
                        <w:pPr>
                          <w:pStyle w:val="EmptyCellLayoutStyle"/>
                        </w:pPr>
                      </w:p>
                    </w:tc>
                    <w:tc>
                      <w:tcPr>
                        <w:tcW w:w="1130" w:type="dxa"/>
                      </w:tcPr>
                      <w:p w14:paraId="3D3DA220" w14:textId="77777777" w:rsidR="00F81A48" w:rsidRDefault="00F81A48">
                        <w:pPr>
                          <w:pStyle w:val="EmptyCellLayoutStyle"/>
                        </w:pPr>
                      </w:p>
                    </w:tc>
                  </w:tr>
                </w:tbl>
                <w:p w14:paraId="01D8D75B" w14:textId="77777777" w:rsidR="00F81A48" w:rsidRDefault="00F81A48"/>
              </w:tc>
            </w:tr>
          </w:tbl>
          <w:p w14:paraId="505E2756" w14:textId="77777777" w:rsidR="00F81A48" w:rsidRDefault="00F81A48"/>
        </w:tc>
      </w:tr>
      <w:tr w:rsidR="00F81A48" w14:paraId="5C5A630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3506B5DA" w14:textId="77777777">
              <w:trPr>
                <w:trHeight w:val="50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38"/>
                    <w:gridCol w:w="1138"/>
                  </w:tblGrid>
                  <w:tr w:rsidR="00F81A48" w14:paraId="347F4F76" w14:textId="77777777">
                    <w:trPr>
                      <w:trHeight w:val="371"/>
                    </w:trPr>
                    <w:tc>
                      <w:tcPr>
                        <w:tcW w:w="1127" w:type="dxa"/>
                      </w:tcPr>
                      <w:p w14:paraId="7AFB81A0" w14:textId="77777777" w:rsidR="00F81A48" w:rsidRDefault="00F81A48">
                        <w:pPr>
                          <w:pStyle w:val="EmptyCellLayoutStyle"/>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F81A48" w14:paraId="70E6886F"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1DA8D455" w14:textId="77777777" w:rsidR="00F81A48" w:rsidRDefault="00373056">
                              <w:r>
                                <w:rPr>
                                  <w:rFonts w:ascii="Arial" w:eastAsia="Arial" w:hAnsi="Arial"/>
                                  <w:b/>
                                  <w:color w:val="66809D"/>
                                </w:rPr>
                                <w:t>Table 3.1. Net Funded Amount and Reported Expenditures by Participating Organization, as of 31 December 2021 (in US Dollars)</w:t>
                              </w:r>
                            </w:p>
                          </w:tc>
                        </w:tr>
                      </w:tbl>
                      <w:p w14:paraId="570CF612" w14:textId="77777777" w:rsidR="00F81A48" w:rsidRDefault="00F81A48"/>
                    </w:tc>
                    <w:tc>
                      <w:tcPr>
                        <w:tcW w:w="1138" w:type="dxa"/>
                      </w:tcPr>
                      <w:p w14:paraId="2748F22C" w14:textId="77777777" w:rsidR="00F81A48" w:rsidRDefault="00F81A48">
                        <w:pPr>
                          <w:pStyle w:val="EmptyCellLayoutStyle"/>
                        </w:pPr>
                      </w:p>
                    </w:tc>
                  </w:tr>
                  <w:tr w:rsidR="00F81A48" w14:paraId="20755B14" w14:textId="77777777">
                    <w:trPr>
                      <w:trHeight w:val="40"/>
                    </w:trPr>
                    <w:tc>
                      <w:tcPr>
                        <w:tcW w:w="1127" w:type="dxa"/>
                      </w:tcPr>
                      <w:p w14:paraId="131834AB" w14:textId="77777777" w:rsidR="00F81A48" w:rsidRDefault="00F81A48">
                        <w:pPr>
                          <w:pStyle w:val="EmptyCellLayoutStyle"/>
                        </w:pPr>
                      </w:p>
                    </w:tc>
                    <w:tc>
                      <w:tcPr>
                        <w:tcW w:w="9638" w:type="dxa"/>
                      </w:tcPr>
                      <w:p w14:paraId="22A92C96" w14:textId="77777777" w:rsidR="00F81A48" w:rsidRDefault="00F81A48">
                        <w:pPr>
                          <w:pStyle w:val="EmptyCellLayoutStyle"/>
                        </w:pPr>
                      </w:p>
                    </w:tc>
                    <w:tc>
                      <w:tcPr>
                        <w:tcW w:w="1138" w:type="dxa"/>
                      </w:tcPr>
                      <w:p w14:paraId="4F202D44" w14:textId="77777777" w:rsidR="00F81A48" w:rsidRDefault="00F81A48">
                        <w:pPr>
                          <w:pStyle w:val="EmptyCellLayoutStyle"/>
                        </w:pPr>
                      </w:p>
                    </w:tc>
                  </w:tr>
                  <w:tr w:rsidR="00F81A48" w14:paraId="11D162BB" w14:textId="77777777">
                    <w:tc>
                      <w:tcPr>
                        <w:tcW w:w="1127" w:type="dxa"/>
                      </w:tcPr>
                      <w:p w14:paraId="5133CBC8" w14:textId="77777777" w:rsidR="00F81A48" w:rsidRDefault="00F81A48">
                        <w:pPr>
                          <w:pStyle w:val="EmptyCellLayoutStyle"/>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8B01BF" w14:paraId="0BCD61D8" w14:textId="77777777" w:rsidTr="008B01BF">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F81A48" w14:paraId="491E5E67" w14:textId="77777777">
                                <w:trPr>
                                  <w:trHeight w:hRule="exact" w:val="632"/>
                                </w:trPr>
                                <w:tc>
                                  <w:tcPr>
                                    <w:tcW w:w="1032" w:type="dxa"/>
                                    <w:shd w:val="clear" w:color="auto" w:fill="15385F"/>
                                    <w:tcMar>
                                      <w:top w:w="0" w:type="dxa"/>
                                      <w:left w:w="0" w:type="dxa"/>
                                      <w:bottom w:w="0" w:type="dxa"/>
                                      <w:right w:w="0" w:type="dxa"/>
                                    </w:tcMar>
                                    <w:vAlign w:val="center"/>
                                  </w:tcPr>
                                  <w:p w14:paraId="4B1D965E" w14:textId="77777777" w:rsidR="00F81A48" w:rsidRDefault="00373056">
                                    <w:pPr>
                                      <w:jc w:val="center"/>
                                    </w:pPr>
                                    <w:r>
                                      <w:rPr>
                                        <w:rFonts w:ascii="Arial" w:eastAsia="Arial" w:hAnsi="Arial"/>
                                        <w:color w:val="FFFFFF"/>
                                        <w:sz w:val="16"/>
                                      </w:rPr>
                                      <w:t>Participating</w:t>
                                    </w:r>
                                    <w:r>
                                      <w:rPr>
                                        <w:rFonts w:ascii="Arial" w:eastAsia="Arial" w:hAnsi="Arial"/>
                                        <w:color w:val="FFFFFF"/>
                                        <w:sz w:val="16"/>
                                      </w:rPr>
                                      <w:br/>
                                      <w:t>Organization</w:t>
                                    </w:r>
                                  </w:p>
                                </w:tc>
                              </w:tr>
                            </w:tbl>
                            <w:p w14:paraId="2D186F7C" w14:textId="77777777" w:rsidR="00F81A48" w:rsidRDefault="00F81A48"/>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1D79A843" w14:textId="77777777" w:rsidR="00F81A48" w:rsidRDefault="00373056">
                              <w:pPr>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5F38DF5D" w14:textId="77777777" w:rsidR="00F81A48" w:rsidRDefault="00373056">
                              <w:pPr>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F81A48" w14:paraId="132D37B1" w14:textId="77777777">
                                <w:trPr>
                                  <w:trHeight w:hRule="exact" w:val="632"/>
                                </w:trPr>
                                <w:tc>
                                  <w:tcPr>
                                    <w:tcW w:w="4408" w:type="dxa"/>
                                    <w:shd w:val="clear" w:color="auto" w:fill="15385F"/>
                                    <w:tcMar>
                                      <w:top w:w="0" w:type="dxa"/>
                                      <w:left w:w="0" w:type="dxa"/>
                                      <w:bottom w:w="0" w:type="dxa"/>
                                      <w:right w:w="0" w:type="dxa"/>
                                    </w:tcMar>
                                    <w:vAlign w:val="center"/>
                                  </w:tcPr>
                                  <w:p w14:paraId="23DDE880" w14:textId="77777777" w:rsidR="00F81A48" w:rsidRDefault="00373056">
                                    <w:pPr>
                                      <w:jc w:val="center"/>
                                    </w:pPr>
                                    <w:r>
                                      <w:rPr>
                                        <w:rFonts w:ascii="Arial" w:eastAsia="Arial" w:hAnsi="Arial"/>
                                        <w:color w:val="FFFFFF"/>
                                        <w:sz w:val="16"/>
                                      </w:rPr>
                                      <w:t>Expenditure</w:t>
                                    </w:r>
                                  </w:p>
                                </w:tc>
                              </w:tr>
                            </w:tbl>
                            <w:p w14:paraId="48BE35D3" w14:textId="77777777" w:rsidR="00F81A48" w:rsidRDefault="00F81A48"/>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F81A48" w14:paraId="0C053D55" w14:textId="77777777">
                                <w:trPr>
                                  <w:trHeight w:hRule="exact" w:val="632"/>
                                </w:trPr>
                                <w:tc>
                                  <w:tcPr>
                                    <w:tcW w:w="986" w:type="dxa"/>
                                    <w:shd w:val="clear" w:color="auto" w:fill="15385F"/>
                                    <w:tcMar>
                                      <w:top w:w="0" w:type="dxa"/>
                                      <w:left w:w="0" w:type="dxa"/>
                                      <w:bottom w:w="0" w:type="dxa"/>
                                      <w:right w:w="0" w:type="dxa"/>
                                    </w:tcMar>
                                    <w:vAlign w:val="center"/>
                                  </w:tcPr>
                                  <w:p w14:paraId="5D511E53" w14:textId="77777777" w:rsidR="00F81A48" w:rsidRDefault="00373056">
                                    <w:pPr>
                                      <w:jc w:val="center"/>
                                    </w:pPr>
                                    <w:r>
                                      <w:rPr>
                                        <w:rFonts w:ascii="Arial" w:eastAsia="Arial" w:hAnsi="Arial"/>
                                        <w:color w:val="FFFFFF"/>
                                        <w:sz w:val="16"/>
                                      </w:rPr>
                                      <w:t>Delivery Rate %</w:t>
                                    </w:r>
                                  </w:p>
                                </w:tc>
                              </w:tr>
                            </w:tbl>
                            <w:p w14:paraId="400E9DED" w14:textId="77777777" w:rsidR="00F81A48" w:rsidRDefault="00F81A48"/>
                          </w:tc>
                        </w:tr>
                        <w:tr w:rsidR="00F81A48" w14:paraId="6662CAE4"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612F5FA7" w14:textId="77777777" w:rsidR="00F81A48" w:rsidRDefault="00F81A48"/>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71756EBE" w14:textId="77777777" w:rsidR="00F81A48" w:rsidRDefault="00F81A48"/>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1267080" w14:textId="77777777" w:rsidR="00F81A48" w:rsidRDefault="00F81A48"/>
                          </w:tc>
                          <w:tc>
                            <w:tcPr>
                              <w:tcW w:w="1521" w:type="dxa"/>
                              <w:tcBorders>
                                <w:top w:val="nil"/>
                                <w:left w:val="nil"/>
                                <w:bottom w:val="nil"/>
                                <w:right w:val="nil"/>
                              </w:tcBorders>
                              <w:shd w:val="clear" w:color="auto" w:fill="15385F"/>
                              <w:tcMar>
                                <w:top w:w="39" w:type="dxa"/>
                                <w:left w:w="39" w:type="dxa"/>
                                <w:bottom w:w="39" w:type="dxa"/>
                                <w:right w:w="39" w:type="dxa"/>
                              </w:tcMar>
                              <w:vAlign w:val="bottom"/>
                            </w:tcPr>
                            <w:p w14:paraId="7AB6B38A" w14:textId="77777777" w:rsidR="00F81A48" w:rsidRDefault="00373056">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E12BB8E" w14:textId="77777777" w:rsidR="00F81A48" w:rsidRDefault="00373056">
                              <w:pPr>
                                <w:jc w:val="center"/>
                              </w:pPr>
                              <w:r>
                                <w:rPr>
                                  <w:rFonts w:ascii="Arial" w:eastAsia="Arial" w:hAnsi="Arial"/>
                                  <w:b/>
                                  <w:color w:val="FFFFFF"/>
                                  <w:sz w:val="16"/>
                                </w:rPr>
                                <w:t>Current Year</w:t>
                              </w:r>
                              <w:r>
                                <w:rPr>
                                  <w:rFonts w:ascii="Arial" w:eastAsia="Arial" w:hAnsi="Arial"/>
                                  <w:b/>
                                  <w:color w:val="FFFFFF"/>
                                  <w:sz w:val="16"/>
                                </w:rPr>
                                <w:br/>
                                <w:t>Jan-Dec-2021</w:t>
                              </w:r>
                            </w:p>
                          </w:tc>
                          <w:tc>
                            <w:tcPr>
                              <w:tcW w:w="1412" w:type="dxa"/>
                              <w:tcBorders>
                                <w:top w:val="nil"/>
                                <w:left w:val="nil"/>
                                <w:bottom w:val="nil"/>
                                <w:right w:val="nil"/>
                              </w:tcBorders>
                              <w:shd w:val="clear" w:color="auto" w:fill="15385F"/>
                              <w:tcMar>
                                <w:top w:w="39" w:type="dxa"/>
                                <w:left w:w="39" w:type="dxa"/>
                                <w:bottom w:w="39" w:type="dxa"/>
                                <w:right w:w="39" w:type="dxa"/>
                              </w:tcMar>
                              <w:vAlign w:val="bottom"/>
                            </w:tcPr>
                            <w:p w14:paraId="3FB20B55" w14:textId="77777777" w:rsidR="00F81A48" w:rsidRDefault="00373056">
                              <w:pPr>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2C698011" w14:textId="77777777" w:rsidR="00F81A48" w:rsidRDefault="00F81A48"/>
                          </w:tc>
                        </w:tr>
                        <w:tr w:rsidR="00F81A48" w14:paraId="135EF46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70E67F0" w14:textId="77777777" w:rsidR="00F81A48" w:rsidRDefault="00373056">
                              <w:r>
                                <w:rPr>
                                  <w:rFonts w:ascii="Arial" w:eastAsia="Arial" w:hAnsi="Arial"/>
                                  <w:color w:val="000000"/>
                                  <w:sz w:val="16"/>
                                </w:rPr>
                                <w:t>FAO</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EB65D97" w14:textId="77777777" w:rsidR="00F81A48" w:rsidRDefault="00373056">
                              <w:pPr>
                                <w:jc w:val="right"/>
                              </w:pPr>
                              <w:r>
                                <w:rPr>
                                  <w:rFonts w:ascii="Arial" w:eastAsia="Arial" w:hAnsi="Arial"/>
                                  <w:color w:val="000000"/>
                                  <w:sz w:val="16"/>
                                </w:rPr>
                                <w:t>65,743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531705A" w14:textId="77777777" w:rsidR="00F81A48" w:rsidRDefault="00373056">
                              <w:pPr>
                                <w:jc w:val="right"/>
                              </w:pPr>
                              <w:r>
                                <w:rPr>
                                  <w:rFonts w:ascii="Arial" w:eastAsia="Arial" w:hAnsi="Arial"/>
                                  <w:color w:val="000000"/>
                                  <w:sz w:val="16"/>
                                </w:rPr>
                                <w:t>65,617</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4B00855" w14:textId="77777777" w:rsidR="00F81A48" w:rsidRDefault="00373056">
                              <w:pPr>
                                <w:jc w:val="right"/>
                              </w:pPr>
                              <w:r>
                                <w:rPr>
                                  <w:rFonts w:ascii="Arial" w:eastAsia="Arial" w:hAnsi="Arial"/>
                                  <w:color w:val="000000"/>
                                  <w:sz w:val="16"/>
                                </w:rPr>
                                <w:t>65,617</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03C8457" w14:textId="77777777" w:rsidR="00F81A48" w:rsidRDefault="00F81A48"/>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CADC0D2" w14:textId="77777777" w:rsidR="00F81A48" w:rsidRDefault="00373056">
                              <w:pPr>
                                <w:jc w:val="right"/>
                              </w:pPr>
                              <w:r>
                                <w:rPr>
                                  <w:rFonts w:ascii="Arial" w:eastAsia="Arial" w:hAnsi="Arial"/>
                                  <w:color w:val="000000"/>
                                  <w:sz w:val="16"/>
                                </w:rPr>
                                <w:t>65,617</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0CAE924" w14:textId="77777777" w:rsidR="00F81A48" w:rsidRDefault="00373056">
                              <w:pPr>
                                <w:jc w:val="right"/>
                              </w:pPr>
                              <w:r>
                                <w:rPr>
                                  <w:rFonts w:ascii="Arial" w:eastAsia="Arial" w:hAnsi="Arial"/>
                                  <w:color w:val="000000"/>
                                  <w:sz w:val="16"/>
                                </w:rPr>
                                <w:t>100.00</w:t>
                              </w:r>
                            </w:p>
                          </w:tc>
                        </w:tr>
                        <w:tr w:rsidR="00F81A48" w14:paraId="51ADC0E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CD2E397" w14:textId="77777777" w:rsidR="00F81A48" w:rsidRDefault="00373056">
                              <w:r>
                                <w:rPr>
                                  <w:rFonts w:ascii="Arial" w:eastAsia="Arial" w:hAnsi="Arial"/>
                                  <w:color w:val="000000"/>
                                  <w:sz w:val="16"/>
                                </w:rPr>
                                <w:t>UNCDF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171FF56" w14:textId="77777777" w:rsidR="00F81A48" w:rsidRDefault="00373056">
                              <w:pPr>
                                <w:jc w:val="right"/>
                              </w:pPr>
                              <w:r>
                                <w:rPr>
                                  <w:rFonts w:ascii="Arial" w:eastAsia="Arial" w:hAnsi="Arial"/>
                                  <w:color w:val="000000"/>
                                  <w:sz w:val="16"/>
                                </w:rPr>
                                <w:t>20,000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D5D33CD" w14:textId="77777777" w:rsidR="00F81A48" w:rsidRDefault="00373056">
                              <w:pPr>
                                <w:jc w:val="right"/>
                              </w:pPr>
                              <w:r>
                                <w:rPr>
                                  <w:rFonts w:ascii="Arial" w:eastAsia="Arial" w:hAnsi="Arial"/>
                                  <w:color w:val="000000"/>
                                  <w:sz w:val="16"/>
                                </w:rPr>
                                <w:t>19,113</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4B9903BC" w14:textId="77777777" w:rsidR="00F81A48" w:rsidRDefault="00373056">
                              <w:pPr>
                                <w:jc w:val="right"/>
                              </w:pPr>
                              <w:r>
                                <w:rPr>
                                  <w:rFonts w:ascii="Arial" w:eastAsia="Arial" w:hAnsi="Arial"/>
                                  <w:color w:val="000000"/>
                                  <w:sz w:val="16"/>
                                </w:rPr>
                                <w:t>19,113</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4831147B" w14:textId="77777777" w:rsidR="00F81A48" w:rsidRDefault="00F81A48"/>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1DEB984A" w14:textId="77777777" w:rsidR="00F81A48" w:rsidRDefault="00373056">
                              <w:pPr>
                                <w:jc w:val="right"/>
                              </w:pPr>
                              <w:r>
                                <w:rPr>
                                  <w:rFonts w:ascii="Arial" w:eastAsia="Arial" w:hAnsi="Arial"/>
                                  <w:color w:val="000000"/>
                                  <w:sz w:val="16"/>
                                </w:rPr>
                                <w:t>19,113</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23E0E0B" w14:textId="77777777" w:rsidR="00F81A48" w:rsidRDefault="00373056">
                              <w:pPr>
                                <w:jc w:val="right"/>
                              </w:pPr>
                              <w:r>
                                <w:rPr>
                                  <w:rFonts w:ascii="Arial" w:eastAsia="Arial" w:hAnsi="Arial"/>
                                  <w:color w:val="000000"/>
                                  <w:sz w:val="16"/>
                                </w:rPr>
                                <w:t>100.00</w:t>
                              </w:r>
                            </w:p>
                          </w:tc>
                        </w:tr>
                        <w:tr w:rsidR="00F81A48" w14:paraId="12D00F9C"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1CEDA34" w14:textId="77777777" w:rsidR="00F81A48" w:rsidRDefault="00373056">
                              <w:r>
                                <w:rPr>
                                  <w:rFonts w:ascii="Arial" w:eastAsia="Arial" w:hAnsi="Arial"/>
                                  <w:color w:val="000000"/>
                                  <w:sz w:val="16"/>
                                </w:rPr>
                                <w:t>UNCTAD</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795C6C5" w14:textId="77777777" w:rsidR="00F81A48" w:rsidRDefault="00373056">
                              <w:pPr>
                                <w:jc w:val="right"/>
                              </w:pPr>
                              <w:r>
                                <w:rPr>
                                  <w:rFonts w:ascii="Arial" w:eastAsia="Arial" w:hAnsi="Arial"/>
                                  <w:color w:val="000000"/>
                                  <w:sz w:val="16"/>
                                </w:rPr>
                                <w:t>116,343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7F75127" w14:textId="77777777" w:rsidR="00F81A48" w:rsidRDefault="00373056">
                              <w:pPr>
                                <w:jc w:val="right"/>
                              </w:pPr>
                              <w:r>
                                <w:rPr>
                                  <w:rFonts w:ascii="Arial" w:eastAsia="Arial" w:hAnsi="Arial"/>
                                  <w:color w:val="000000"/>
                                  <w:sz w:val="16"/>
                                </w:rPr>
                                <w:t>116,343</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5F119FD" w14:textId="77777777" w:rsidR="00F81A48" w:rsidRDefault="00373056">
                              <w:pPr>
                                <w:jc w:val="right"/>
                              </w:pPr>
                              <w:r>
                                <w:rPr>
                                  <w:rFonts w:ascii="Arial" w:eastAsia="Arial" w:hAnsi="Arial"/>
                                  <w:color w:val="000000"/>
                                  <w:sz w:val="16"/>
                                </w:rPr>
                                <w:t>116,343</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D7ECA10" w14:textId="77777777" w:rsidR="00F81A48" w:rsidRDefault="00F81A48"/>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141AA8C6" w14:textId="77777777" w:rsidR="00F81A48" w:rsidRDefault="00373056">
                              <w:pPr>
                                <w:jc w:val="right"/>
                              </w:pPr>
                              <w:r>
                                <w:rPr>
                                  <w:rFonts w:ascii="Arial" w:eastAsia="Arial" w:hAnsi="Arial"/>
                                  <w:color w:val="000000"/>
                                  <w:sz w:val="16"/>
                                </w:rPr>
                                <w:t>116,343</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DC9690D" w14:textId="77777777" w:rsidR="00F81A48" w:rsidRDefault="00373056">
                              <w:pPr>
                                <w:jc w:val="right"/>
                              </w:pPr>
                              <w:r>
                                <w:rPr>
                                  <w:rFonts w:ascii="Arial" w:eastAsia="Arial" w:hAnsi="Arial"/>
                                  <w:color w:val="000000"/>
                                  <w:sz w:val="16"/>
                                </w:rPr>
                                <w:t>100.00</w:t>
                              </w:r>
                            </w:p>
                          </w:tc>
                        </w:tr>
                        <w:tr w:rsidR="00F81A48" w14:paraId="4EA99D37"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52F39F20" w14:textId="77777777" w:rsidR="00F81A48" w:rsidRDefault="00373056">
                              <w:r>
                                <w:rPr>
                                  <w:rFonts w:ascii="Arial" w:eastAsia="Arial" w:hAnsi="Arial"/>
                                  <w:color w:val="000000"/>
                                  <w:sz w:val="16"/>
                                </w:rPr>
                                <w:t>UNDP</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672C6517" w14:textId="77777777" w:rsidR="00F81A48" w:rsidRDefault="00373056">
                              <w:pPr>
                                <w:jc w:val="right"/>
                              </w:pPr>
                              <w:r>
                                <w:rPr>
                                  <w:rFonts w:ascii="Arial" w:eastAsia="Arial" w:hAnsi="Arial"/>
                                  <w:color w:val="000000"/>
                                  <w:sz w:val="16"/>
                                </w:rPr>
                                <w:t>1,755,688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D2F14B9" w14:textId="77777777" w:rsidR="00F81A48" w:rsidRDefault="00373056">
                              <w:pPr>
                                <w:jc w:val="right"/>
                              </w:pPr>
                              <w:r>
                                <w:rPr>
                                  <w:rFonts w:ascii="Arial" w:eastAsia="Arial" w:hAnsi="Arial"/>
                                  <w:color w:val="000000"/>
                                  <w:sz w:val="16"/>
                                </w:rPr>
                                <w:t>1,518,946</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023AD03B" w14:textId="77777777" w:rsidR="00F81A48" w:rsidRDefault="00373056">
                              <w:pPr>
                                <w:jc w:val="right"/>
                              </w:pPr>
                              <w:r>
                                <w:rPr>
                                  <w:rFonts w:ascii="Arial" w:eastAsia="Arial" w:hAnsi="Arial"/>
                                  <w:color w:val="000000"/>
                                  <w:sz w:val="16"/>
                                </w:rPr>
                                <w:t>1,518,779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55324CD" w14:textId="77777777" w:rsidR="00F81A48" w:rsidRDefault="00373056">
                              <w:pPr>
                                <w:jc w:val="right"/>
                              </w:pPr>
                              <w:r>
                                <w:rPr>
                                  <w:rFonts w:ascii="Arial" w:eastAsia="Arial" w:hAnsi="Arial"/>
                                  <w:color w:val="000000"/>
                                  <w:sz w:val="16"/>
                                </w:rPr>
                                <w:t>168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01B79D40" w14:textId="77777777" w:rsidR="00F81A48" w:rsidRDefault="00373056">
                              <w:pPr>
                                <w:jc w:val="right"/>
                              </w:pPr>
                              <w:r>
                                <w:rPr>
                                  <w:rFonts w:ascii="Arial" w:eastAsia="Arial" w:hAnsi="Arial"/>
                                  <w:color w:val="000000"/>
                                  <w:sz w:val="16"/>
                                </w:rPr>
                                <w:t>1,518,946</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7C186362" w14:textId="77777777" w:rsidR="00F81A48" w:rsidRDefault="00373056">
                              <w:pPr>
                                <w:jc w:val="right"/>
                              </w:pPr>
                              <w:r>
                                <w:rPr>
                                  <w:rFonts w:ascii="Arial" w:eastAsia="Arial" w:hAnsi="Arial"/>
                                  <w:color w:val="000000"/>
                                  <w:sz w:val="16"/>
                                </w:rPr>
                                <w:t>100.00</w:t>
                              </w:r>
                            </w:p>
                          </w:tc>
                        </w:tr>
                        <w:tr w:rsidR="00F81A48" w14:paraId="5071F540"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C012610" w14:textId="77777777" w:rsidR="00F81A48" w:rsidRDefault="00373056">
                              <w:r>
                                <w:rPr>
                                  <w:rFonts w:ascii="Arial" w:eastAsia="Arial" w:hAnsi="Arial"/>
                                  <w:color w:val="000000"/>
                                  <w:sz w:val="16"/>
                                </w:rPr>
                                <w:t>UNEP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331E20E9" w14:textId="77777777" w:rsidR="00F81A48" w:rsidRDefault="00373056">
                              <w:pPr>
                                <w:jc w:val="right"/>
                              </w:pPr>
                              <w:r>
                                <w:rPr>
                                  <w:rFonts w:ascii="Arial" w:eastAsia="Arial" w:hAnsi="Arial"/>
                                  <w:color w:val="000000"/>
                                  <w:sz w:val="16"/>
                                </w:rPr>
                                <w:t>48,165</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25E1501B" w14:textId="77777777" w:rsidR="00F81A48" w:rsidRDefault="00373056">
                              <w:pPr>
                                <w:jc w:val="right"/>
                              </w:pPr>
                              <w:r>
                                <w:rPr>
                                  <w:rFonts w:ascii="Arial" w:eastAsia="Arial" w:hAnsi="Arial"/>
                                  <w:color w:val="000000"/>
                                  <w:sz w:val="16"/>
                                </w:rPr>
                                <w:t>48,165</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4FCADDE5" w14:textId="77777777" w:rsidR="00F81A48" w:rsidRDefault="00373056">
                              <w:pPr>
                                <w:jc w:val="right"/>
                              </w:pPr>
                              <w:r>
                                <w:rPr>
                                  <w:rFonts w:ascii="Arial" w:eastAsia="Arial" w:hAnsi="Arial"/>
                                  <w:color w:val="000000"/>
                                  <w:sz w:val="16"/>
                                </w:rPr>
                                <w:t>48,165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4AF7BF9" w14:textId="77777777" w:rsidR="00F81A48" w:rsidRDefault="00F81A48"/>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B33DADF" w14:textId="77777777" w:rsidR="00F81A48" w:rsidRDefault="00373056">
                              <w:pPr>
                                <w:jc w:val="right"/>
                              </w:pPr>
                              <w:r>
                                <w:rPr>
                                  <w:rFonts w:ascii="Arial" w:eastAsia="Arial" w:hAnsi="Arial"/>
                                  <w:color w:val="000000"/>
                                  <w:sz w:val="16"/>
                                </w:rPr>
                                <w:t>48,165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1F606791" w14:textId="77777777" w:rsidR="00F81A48" w:rsidRDefault="00373056">
                              <w:pPr>
                                <w:jc w:val="right"/>
                              </w:pPr>
                              <w:r>
                                <w:rPr>
                                  <w:rFonts w:ascii="Arial" w:eastAsia="Arial" w:hAnsi="Arial"/>
                                  <w:color w:val="000000"/>
                                  <w:sz w:val="16"/>
                                </w:rPr>
                                <w:t>100.00</w:t>
                              </w:r>
                            </w:p>
                          </w:tc>
                        </w:tr>
                        <w:tr w:rsidR="00F81A48" w14:paraId="031F3C4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3EDA6E58" w14:textId="77777777" w:rsidR="00F81A48" w:rsidRDefault="00373056">
                              <w:r>
                                <w:rPr>
                                  <w:rFonts w:ascii="Arial" w:eastAsia="Arial" w:hAnsi="Arial"/>
                                  <w:color w:val="000000"/>
                                  <w:sz w:val="16"/>
                                </w:rPr>
                                <w:t>UNESCO</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5CC7F47E" w14:textId="77777777" w:rsidR="00F81A48" w:rsidRDefault="00373056">
                              <w:pPr>
                                <w:jc w:val="right"/>
                              </w:pPr>
                              <w:r>
                                <w:rPr>
                                  <w:rFonts w:ascii="Arial" w:eastAsia="Arial" w:hAnsi="Arial"/>
                                  <w:color w:val="000000"/>
                                  <w:sz w:val="16"/>
                                </w:rPr>
                                <w:t>25,000</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DFB6D65" w14:textId="77777777" w:rsidR="00F81A48" w:rsidRDefault="00373056">
                              <w:pPr>
                                <w:jc w:val="right"/>
                              </w:pPr>
                              <w:r>
                                <w:rPr>
                                  <w:rFonts w:ascii="Arial" w:eastAsia="Arial" w:hAnsi="Arial"/>
                                  <w:color w:val="000000"/>
                                  <w:sz w:val="16"/>
                                </w:rPr>
                                <w:t>24,859</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31A0C3EA" w14:textId="77777777" w:rsidR="00F81A48" w:rsidRDefault="00373056">
                              <w:pPr>
                                <w:jc w:val="right"/>
                              </w:pPr>
                              <w:r>
                                <w:rPr>
                                  <w:rFonts w:ascii="Arial" w:eastAsia="Arial" w:hAnsi="Arial"/>
                                  <w:color w:val="000000"/>
                                  <w:sz w:val="16"/>
                                </w:rPr>
                                <w:t>24,859</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F88A42C" w14:textId="77777777" w:rsidR="00F81A48" w:rsidRDefault="00F81A48"/>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380F26B8" w14:textId="77777777" w:rsidR="00F81A48" w:rsidRDefault="00373056">
                              <w:pPr>
                                <w:jc w:val="right"/>
                              </w:pPr>
                              <w:r>
                                <w:rPr>
                                  <w:rFonts w:ascii="Arial" w:eastAsia="Arial" w:hAnsi="Arial"/>
                                  <w:color w:val="000000"/>
                                  <w:sz w:val="16"/>
                                </w:rPr>
                                <w:t>24,859</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384D28B3" w14:textId="77777777" w:rsidR="00F81A48" w:rsidRDefault="00373056">
                              <w:pPr>
                                <w:jc w:val="right"/>
                              </w:pPr>
                              <w:r>
                                <w:rPr>
                                  <w:rFonts w:ascii="Arial" w:eastAsia="Arial" w:hAnsi="Arial"/>
                                  <w:color w:val="000000"/>
                                  <w:sz w:val="16"/>
                                </w:rPr>
                                <w:t>100.00</w:t>
                              </w:r>
                            </w:p>
                          </w:tc>
                        </w:tr>
                        <w:tr w:rsidR="00F81A48" w14:paraId="3B036E4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60588D84" w14:textId="77777777" w:rsidR="00F81A48" w:rsidRDefault="00373056">
                              <w:r>
                                <w:rPr>
                                  <w:rFonts w:ascii="Arial" w:eastAsia="Arial" w:hAnsi="Arial"/>
                                  <w:color w:val="000000"/>
                                  <w:sz w:val="16"/>
                                </w:rPr>
                                <w:t>UNFPA</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4039E85B" w14:textId="77777777" w:rsidR="00F81A48" w:rsidRDefault="00373056">
                              <w:pPr>
                                <w:jc w:val="right"/>
                              </w:pPr>
                              <w:r>
                                <w:rPr>
                                  <w:rFonts w:ascii="Arial" w:eastAsia="Arial" w:hAnsi="Arial"/>
                                  <w:color w:val="000000"/>
                                  <w:sz w:val="16"/>
                                </w:rPr>
                                <w:t>491,390</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893CF04" w14:textId="77777777" w:rsidR="00F81A48" w:rsidRDefault="00373056">
                              <w:pPr>
                                <w:jc w:val="right"/>
                              </w:pPr>
                              <w:r>
                                <w:rPr>
                                  <w:rFonts w:ascii="Arial" w:eastAsia="Arial" w:hAnsi="Arial"/>
                                  <w:color w:val="000000"/>
                                  <w:sz w:val="16"/>
                                </w:rPr>
                                <w:t>486,372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29798BC5" w14:textId="77777777" w:rsidR="00F81A48" w:rsidRDefault="00373056">
                              <w:pPr>
                                <w:jc w:val="right"/>
                              </w:pPr>
                              <w:r>
                                <w:rPr>
                                  <w:rFonts w:ascii="Arial" w:eastAsia="Arial" w:hAnsi="Arial"/>
                                  <w:color w:val="000000"/>
                                  <w:sz w:val="16"/>
                                </w:rPr>
                                <w:t>486,372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6F3CAB3" w14:textId="77777777" w:rsidR="00F81A48" w:rsidRDefault="00F81A48"/>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41B40F77" w14:textId="77777777" w:rsidR="00F81A48" w:rsidRDefault="00373056">
                              <w:pPr>
                                <w:jc w:val="right"/>
                              </w:pPr>
                              <w:r>
                                <w:rPr>
                                  <w:rFonts w:ascii="Arial" w:eastAsia="Arial" w:hAnsi="Arial"/>
                                  <w:color w:val="000000"/>
                                  <w:sz w:val="16"/>
                                </w:rPr>
                                <w:t>486,372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33C22B49" w14:textId="77777777" w:rsidR="00F81A48" w:rsidRDefault="00373056">
                              <w:pPr>
                                <w:jc w:val="right"/>
                              </w:pPr>
                              <w:r>
                                <w:rPr>
                                  <w:rFonts w:ascii="Arial" w:eastAsia="Arial" w:hAnsi="Arial"/>
                                  <w:color w:val="000000"/>
                                  <w:sz w:val="16"/>
                                </w:rPr>
                                <w:t>100.00</w:t>
                              </w:r>
                            </w:p>
                          </w:tc>
                        </w:tr>
                        <w:tr w:rsidR="00F81A48" w14:paraId="7904E616"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0DAB7790" w14:textId="77777777" w:rsidR="00F81A48" w:rsidRDefault="00373056">
                              <w:r>
                                <w:rPr>
                                  <w:rFonts w:ascii="Arial" w:eastAsia="Arial" w:hAnsi="Arial"/>
                                  <w:color w:val="000000"/>
                                  <w:sz w:val="16"/>
                                </w:rPr>
                                <w:t>UNICEF</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06167EE5" w14:textId="77777777" w:rsidR="00F81A48" w:rsidRDefault="00373056">
                              <w:pPr>
                                <w:jc w:val="right"/>
                              </w:pPr>
                              <w:r>
                                <w:rPr>
                                  <w:rFonts w:ascii="Arial" w:eastAsia="Arial" w:hAnsi="Arial"/>
                                  <w:color w:val="000000"/>
                                  <w:sz w:val="16"/>
                                </w:rPr>
                                <w:t>762,378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80ED7C8" w14:textId="77777777" w:rsidR="00F81A48" w:rsidRDefault="00373056">
                              <w:pPr>
                                <w:jc w:val="right"/>
                              </w:pPr>
                              <w:r>
                                <w:rPr>
                                  <w:rFonts w:ascii="Arial" w:eastAsia="Arial" w:hAnsi="Arial"/>
                                  <w:color w:val="000000"/>
                                  <w:sz w:val="16"/>
                                </w:rPr>
                                <w:t>758,905</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5C78DD29" w14:textId="77777777" w:rsidR="00F81A48" w:rsidRDefault="00373056">
                              <w:pPr>
                                <w:jc w:val="right"/>
                              </w:pPr>
                              <w:r>
                                <w:rPr>
                                  <w:rFonts w:ascii="Arial" w:eastAsia="Arial" w:hAnsi="Arial"/>
                                  <w:color w:val="000000"/>
                                  <w:sz w:val="16"/>
                                </w:rPr>
                                <w:t>758,905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23C94F01" w14:textId="77777777" w:rsidR="00F81A48" w:rsidRDefault="00F81A48"/>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7CE89C6C" w14:textId="77777777" w:rsidR="00F81A48" w:rsidRDefault="00373056">
                              <w:pPr>
                                <w:jc w:val="right"/>
                              </w:pPr>
                              <w:r>
                                <w:rPr>
                                  <w:rFonts w:ascii="Arial" w:eastAsia="Arial" w:hAnsi="Arial"/>
                                  <w:color w:val="000000"/>
                                  <w:sz w:val="16"/>
                                </w:rPr>
                                <w:t>758,905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2C5CAE2" w14:textId="77777777" w:rsidR="00F81A48" w:rsidRDefault="00373056">
                              <w:pPr>
                                <w:jc w:val="right"/>
                              </w:pPr>
                              <w:r>
                                <w:rPr>
                                  <w:rFonts w:ascii="Arial" w:eastAsia="Arial" w:hAnsi="Arial"/>
                                  <w:color w:val="000000"/>
                                  <w:sz w:val="16"/>
                                </w:rPr>
                                <w:t>100.00</w:t>
                              </w:r>
                            </w:p>
                          </w:tc>
                        </w:tr>
                        <w:tr w:rsidR="00F81A48" w14:paraId="4912C0BE"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4BFBDDB8" w14:textId="77777777" w:rsidR="00F81A48" w:rsidRDefault="00373056">
                              <w:r>
                                <w:rPr>
                                  <w:rFonts w:ascii="Arial" w:eastAsia="Arial" w:hAnsi="Arial"/>
                                  <w:color w:val="000000"/>
                                  <w:sz w:val="16"/>
                                </w:rPr>
                                <w:t>WFP</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875B2D7" w14:textId="77777777" w:rsidR="00F81A48" w:rsidRDefault="00373056">
                              <w:pPr>
                                <w:jc w:val="right"/>
                              </w:pPr>
                              <w:r>
                                <w:rPr>
                                  <w:rFonts w:ascii="Arial" w:eastAsia="Arial" w:hAnsi="Arial"/>
                                  <w:color w:val="000000"/>
                                  <w:sz w:val="16"/>
                                </w:rPr>
                                <w:t>449,902</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765A9128" w14:textId="77777777" w:rsidR="00F81A48" w:rsidRDefault="00373056">
                              <w:pPr>
                                <w:jc w:val="right"/>
                              </w:pPr>
                              <w:r>
                                <w:rPr>
                                  <w:rFonts w:ascii="Arial" w:eastAsia="Arial" w:hAnsi="Arial"/>
                                  <w:color w:val="000000"/>
                                  <w:sz w:val="16"/>
                                </w:rPr>
                                <w:t>449,902</w:t>
                              </w:r>
                            </w:p>
                          </w:tc>
                          <w:tc>
                            <w:tcPr>
                              <w:tcW w:w="1521" w:type="dxa"/>
                              <w:tcBorders>
                                <w:top w:val="nil"/>
                                <w:left w:val="nil"/>
                                <w:bottom w:val="nil"/>
                                <w:right w:val="nil"/>
                              </w:tcBorders>
                              <w:shd w:val="clear" w:color="auto" w:fill="E3E8ED"/>
                              <w:tcMar>
                                <w:top w:w="59" w:type="dxa"/>
                                <w:left w:w="59" w:type="dxa"/>
                                <w:bottom w:w="59" w:type="dxa"/>
                                <w:right w:w="59" w:type="dxa"/>
                              </w:tcMar>
                              <w:vAlign w:val="center"/>
                            </w:tcPr>
                            <w:p w14:paraId="0B7FAE6F" w14:textId="77777777" w:rsidR="00F81A48" w:rsidRDefault="00373056">
                              <w:pPr>
                                <w:jc w:val="right"/>
                              </w:pPr>
                              <w:r>
                                <w:rPr>
                                  <w:rFonts w:ascii="Arial" w:eastAsia="Arial" w:hAnsi="Arial"/>
                                  <w:color w:val="000000"/>
                                  <w:sz w:val="16"/>
                                </w:rPr>
                                <w:t>449,902</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3C539863" w14:textId="77777777" w:rsidR="00F81A48" w:rsidRDefault="00F81A48"/>
                          </w:tc>
                          <w:tc>
                            <w:tcPr>
                              <w:tcW w:w="1412" w:type="dxa"/>
                              <w:tcBorders>
                                <w:top w:val="nil"/>
                                <w:left w:val="nil"/>
                                <w:bottom w:val="nil"/>
                                <w:right w:val="nil"/>
                              </w:tcBorders>
                              <w:shd w:val="clear" w:color="auto" w:fill="E3E8ED"/>
                              <w:tcMar>
                                <w:top w:w="59" w:type="dxa"/>
                                <w:left w:w="59" w:type="dxa"/>
                                <w:bottom w:w="59" w:type="dxa"/>
                                <w:right w:w="59" w:type="dxa"/>
                              </w:tcMar>
                              <w:vAlign w:val="center"/>
                            </w:tcPr>
                            <w:p w14:paraId="6E09F36A" w14:textId="77777777" w:rsidR="00F81A48" w:rsidRDefault="00373056">
                              <w:pPr>
                                <w:jc w:val="right"/>
                              </w:pPr>
                              <w:r>
                                <w:rPr>
                                  <w:rFonts w:ascii="Arial" w:eastAsia="Arial" w:hAnsi="Arial"/>
                                  <w:color w:val="000000"/>
                                  <w:sz w:val="16"/>
                                </w:rPr>
                                <w:t>449,902</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ECC2777" w14:textId="77777777" w:rsidR="00F81A48" w:rsidRDefault="00373056">
                              <w:pPr>
                                <w:jc w:val="right"/>
                              </w:pPr>
                              <w:r>
                                <w:rPr>
                                  <w:rFonts w:ascii="Arial" w:eastAsia="Arial" w:hAnsi="Arial"/>
                                  <w:color w:val="000000"/>
                                  <w:sz w:val="16"/>
                                </w:rPr>
                                <w:t>100.00</w:t>
                              </w:r>
                            </w:p>
                          </w:tc>
                        </w:tr>
                        <w:tr w:rsidR="00F81A48" w14:paraId="66E5F4FC"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6F7921EC" w14:textId="77777777" w:rsidR="00F81A48" w:rsidRDefault="00373056">
                              <w:r>
                                <w:rPr>
                                  <w:rFonts w:ascii="Arial" w:eastAsia="Arial" w:hAnsi="Arial"/>
                                  <w:b/>
                                  <w:color w:val="000000"/>
                                  <w:sz w:val="16"/>
                                </w:rPr>
                                <w:t>Grand Total</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15173FF7" w14:textId="77777777" w:rsidR="00F81A48" w:rsidRDefault="00373056">
                              <w:pPr>
                                <w:jc w:val="right"/>
                              </w:pPr>
                              <w:r>
                                <w:rPr>
                                  <w:rFonts w:ascii="Arial" w:eastAsia="Arial" w:hAnsi="Arial"/>
                                  <w:b/>
                                  <w:color w:val="000000"/>
                                  <w:sz w:val="16"/>
                                </w:rPr>
                                <w:t>3,734,609</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37FDA97E" w14:textId="77777777" w:rsidR="00F81A48" w:rsidRDefault="00373056">
                              <w:pPr>
                                <w:jc w:val="right"/>
                              </w:pPr>
                              <w:r>
                                <w:rPr>
                                  <w:rFonts w:ascii="Arial" w:eastAsia="Arial" w:hAnsi="Arial"/>
                                  <w:b/>
                                  <w:color w:val="000000"/>
                                  <w:sz w:val="16"/>
                                </w:rPr>
                                <w:t>3,488,222</w:t>
                              </w:r>
                            </w:p>
                          </w:tc>
                          <w:tc>
                            <w:tcPr>
                              <w:tcW w:w="1521" w:type="dxa"/>
                              <w:tcBorders>
                                <w:top w:val="nil"/>
                                <w:left w:val="nil"/>
                                <w:bottom w:val="nil"/>
                                <w:right w:val="nil"/>
                              </w:tcBorders>
                              <w:shd w:val="clear" w:color="auto" w:fill="FFFFFF"/>
                              <w:tcMar>
                                <w:top w:w="59" w:type="dxa"/>
                                <w:left w:w="59" w:type="dxa"/>
                                <w:bottom w:w="59" w:type="dxa"/>
                                <w:right w:w="59" w:type="dxa"/>
                              </w:tcMar>
                              <w:vAlign w:val="center"/>
                            </w:tcPr>
                            <w:p w14:paraId="195C1A8C" w14:textId="77777777" w:rsidR="00F81A48" w:rsidRDefault="00373056">
                              <w:pPr>
                                <w:jc w:val="right"/>
                              </w:pPr>
                              <w:r>
                                <w:rPr>
                                  <w:rFonts w:ascii="Arial" w:eastAsia="Arial" w:hAnsi="Arial"/>
                                  <w:b/>
                                  <w:color w:val="000000"/>
                                  <w:sz w:val="16"/>
                                </w:rPr>
                                <w:t>3,488,055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7D73232E" w14:textId="77777777" w:rsidR="00F81A48" w:rsidRDefault="00373056">
                              <w:pPr>
                                <w:jc w:val="right"/>
                              </w:pPr>
                              <w:r>
                                <w:rPr>
                                  <w:rFonts w:ascii="Arial" w:eastAsia="Arial" w:hAnsi="Arial"/>
                                  <w:b/>
                                  <w:color w:val="000000"/>
                                  <w:sz w:val="16"/>
                                </w:rPr>
                                <w:t>168</w:t>
                              </w:r>
                            </w:p>
                          </w:tc>
                          <w:tc>
                            <w:tcPr>
                              <w:tcW w:w="1412" w:type="dxa"/>
                              <w:tcBorders>
                                <w:top w:val="nil"/>
                                <w:left w:val="nil"/>
                                <w:bottom w:val="nil"/>
                                <w:right w:val="nil"/>
                              </w:tcBorders>
                              <w:shd w:val="clear" w:color="auto" w:fill="FFFFFF"/>
                              <w:tcMar>
                                <w:top w:w="59" w:type="dxa"/>
                                <w:left w:w="59" w:type="dxa"/>
                                <w:bottom w:w="59" w:type="dxa"/>
                                <w:right w:w="59" w:type="dxa"/>
                              </w:tcMar>
                              <w:vAlign w:val="center"/>
                            </w:tcPr>
                            <w:p w14:paraId="45199000" w14:textId="77777777" w:rsidR="00F81A48" w:rsidRDefault="00373056">
                              <w:pPr>
                                <w:jc w:val="right"/>
                              </w:pPr>
                              <w:r>
                                <w:rPr>
                                  <w:rFonts w:ascii="Arial" w:eastAsia="Arial" w:hAnsi="Arial"/>
                                  <w:b/>
                                  <w:color w:val="000000"/>
                                  <w:sz w:val="16"/>
                                </w:rPr>
                                <w:t>3,488,222</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00B6263F" w14:textId="77777777" w:rsidR="00F81A48" w:rsidRDefault="00373056">
                              <w:pPr>
                                <w:jc w:val="right"/>
                              </w:pPr>
                              <w:r>
                                <w:rPr>
                                  <w:rFonts w:ascii="Arial" w:eastAsia="Arial" w:hAnsi="Arial"/>
                                  <w:b/>
                                  <w:color w:val="000000"/>
                                  <w:sz w:val="16"/>
                                </w:rPr>
                                <w:t>100.00</w:t>
                              </w:r>
                            </w:p>
                          </w:tc>
                        </w:tr>
                      </w:tbl>
                      <w:p w14:paraId="1EF446EF" w14:textId="77777777" w:rsidR="00F81A48" w:rsidRDefault="00F81A48"/>
                    </w:tc>
                    <w:tc>
                      <w:tcPr>
                        <w:tcW w:w="1138" w:type="dxa"/>
                      </w:tcPr>
                      <w:p w14:paraId="1C520688" w14:textId="77777777" w:rsidR="00F81A48" w:rsidRDefault="00F81A48">
                        <w:pPr>
                          <w:pStyle w:val="EmptyCellLayoutStyle"/>
                        </w:pPr>
                      </w:p>
                    </w:tc>
                  </w:tr>
                </w:tbl>
                <w:p w14:paraId="28C552D0" w14:textId="77777777" w:rsidR="00F81A48" w:rsidRDefault="00F81A48"/>
              </w:tc>
            </w:tr>
          </w:tbl>
          <w:p w14:paraId="5D7B4030" w14:textId="77777777" w:rsidR="00F81A48" w:rsidRDefault="00F81A48"/>
        </w:tc>
      </w:tr>
    </w:tbl>
    <w:p w14:paraId="1295EB79"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70DDC6E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37"/>
              <w:gridCol w:w="1134"/>
            </w:tblGrid>
            <w:tr w:rsidR="00F81A48" w14:paraId="220F91FE" w14:textId="77777777">
              <w:trPr>
                <w:trHeight w:val="566"/>
              </w:trPr>
              <w:tc>
                <w:tcPr>
                  <w:tcW w:w="1134" w:type="dxa"/>
                </w:tcPr>
                <w:p w14:paraId="1C7731F6" w14:textId="77777777" w:rsidR="00F81A48" w:rsidRDefault="00F81A48">
                  <w:pPr>
                    <w:pStyle w:val="EmptyCellLayoutStyle"/>
                  </w:pPr>
                </w:p>
              </w:tc>
              <w:tc>
                <w:tcPr>
                  <w:tcW w:w="9637" w:type="dxa"/>
                </w:tcPr>
                <w:tbl>
                  <w:tblPr>
                    <w:tblW w:w="0" w:type="auto"/>
                    <w:tblCellMar>
                      <w:left w:w="0" w:type="dxa"/>
                      <w:right w:w="0" w:type="dxa"/>
                    </w:tblCellMar>
                    <w:tblLook w:val="0000" w:firstRow="0" w:lastRow="0" w:firstColumn="0" w:lastColumn="0" w:noHBand="0" w:noVBand="0"/>
                  </w:tblPr>
                  <w:tblGrid>
                    <w:gridCol w:w="9637"/>
                  </w:tblGrid>
                  <w:tr w:rsidR="00F81A48" w14:paraId="041EA315" w14:textId="77777777">
                    <w:trPr>
                      <w:trHeight w:val="488"/>
                    </w:trPr>
                    <w:tc>
                      <w:tcPr>
                        <w:tcW w:w="9637" w:type="dxa"/>
                        <w:tcBorders>
                          <w:top w:val="nil"/>
                          <w:left w:val="nil"/>
                          <w:bottom w:val="nil"/>
                          <w:right w:val="nil"/>
                        </w:tcBorders>
                        <w:tcMar>
                          <w:top w:w="39" w:type="dxa"/>
                          <w:left w:w="39" w:type="dxa"/>
                          <w:bottom w:w="39" w:type="dxa"/>
                          <w:right w:w="39" w:type="dxa"/>
                        </w:tcMar>
                      </w:tcPr>
                      <w:p w14:paraId="23C47C44" w14:textId="77777777" w:rsidR="00F81A48" w:rsidRDefault="00373056">
                        <w:r>
                          <w:rPr>
                            <w:rFonts w:ascii="Calibri" w:eastAsia="Calibri" w:hAnsi="Calibri"/>
                            <w:b/>
                            <w:color w:val="0082BF"/>
                            <w:sz w:val="21"/>
                          </w:rPr>
                          <w:t>3.2 EXPENDITURE BY [UNDAF OUTCOME OR THEMATIC AREA]</w:t>
                        </w:r>
                      </w:p>
                      <w:p w14:paraId="43E004A2" w14:textId="77777777" w:rsidR="00F81A48" w:rsidRDefault="00373056">
                        <w:r>
                          <w:rPr>
                            <w:rFonts w:ascii="Calibri" w:eastAsia="Calibri" w:hAnsi="Calibri"/>
                            <w:color w:val="000000"/>
                          </w:rPr>
                          <w:t>Table 3.2 displays the net funded amounts, expenditures incurred and the financial delivery rates by [UNDAF Outcome or Thematic Area].</w:t>
                        </w:r>
                      </w:p>
                    </w:tc>
                  </w:tr>
                </w:tbl>
                <w:p w14:paraId="26630325" w14:textId="77777777" w:rsidR="00F81A48" w:rsidRDefault="00F81A48"/>
              </w:tc>
              <w:tc>
                <w:tcPr>
                  <w:tcW w:w="1134" w:type="dxa"/>
                </w:tcPr>
                <w:p w14:paraId="3F7C63DB" w14:textId="77777777" w:rsidR="00F81A48" w:rsidRDefault="00F81A48">
                  <w:pPr>
                    <w:pStyle w:val="EmptyCellLayoutStyle"/>
                  </w:pPr>
                </w:p>
              </w:tc>
            </w:tr>
          </w:tbl>
          <w:p w14:paraId="4A60710C" w14:textId="77777777" w:rsidR="00F81A48" w:rsidRDefault="00F81A48"/>
        </w:tc>
      </w:tr>
      <w:tr w:rsidR="00F81A48" w14:paraId="292810E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7C5A5CD6" w14:textId="77777777">
              <w:trPr>
                <w:trHeight w:val="544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743"/>
                    <w:gridCol w:w="1033"/>
                  </w:tblGrid>
                  <w:tr w:rsidR="00F81A48" w14:paraId="7DD0CC45" w14:textId="77777777">
                    <w:trPr>
                      <w:trHeight w:val="20"/>
                    </w:trPr>
                    <w:tc>
                      <w:tcPr>
                        <w:tcW w:w="1127" w:type="dxa"/>
                      </w:tcPr>
                      <w:p w14:paraId="07247B31" w14:textId="77777777" w:rsidR="00F81A48" w:rsidRDefault="00F81A48">
                        <w:pPr>
                          <w:pStyle w:val="EmptyCellLayoutStyle"/>
                        </w:pPr>
                      </w:p>
                    </w:tc>
                    <w:tc>
                      <w:tcPr>
                        <w:tcW w:w="9743" w:type="dxa"/>
                      </w:tcPr>
                      <w:p w14:paraId="1D96B03D" w14:textId="77777777" w:rsidR="00F81A48" w:rsidRDefault="00F81A48">
                        <w:pPr>
                          <w:pStyle w:val="EmptyCellLayoutStyle"/>
                        </w:pPr>
                      </w:p>
                    </w:tc>
                    <w:tc>
                      <w:tcPr>
                        <w:tcW w:w="1033" w:type="dxa"/>
                      </w:tcPr>
                      <w:p w14:paraId="38F3D8CC" w14:textId="77777777" w:rsidR="00F81A48" w:rsidRDefault="00F81A48">
                        <w:pPr>
                          <w:pStyle w:val="EmptyCellLayoutStyle"/>
                        </w:pPr>
                      </w:p>
                    </w:tc>
                  </w:tr>
                  <w:tr w:rsidR="00F81A48" w14:paraId="5F5238E7" w14:textId="77777777">
                    <w:trPr>
                      <w:trHeight w:val="504"/>
                    </w:trPr>
                    <w:tc>
                      <w:tcPr>
                        <w:tcW w:w="1127" w:type="dxa"/>
                      </w:tcPr>
                      <w:p w14:paraId="4E395BD1" w14:textId="77777777" w:rsidR="00F81A48" w:rsidRDefault="00F81A48">
                        <w:pPr>
                          <w:pStyle w:val="EmptyCellLayoutStyle"/>
                        </w:pPr>
                      </w:p>
                    </w:tc>
                    <w:tc>
                      <w:tcPr>
                        <w:tcW w:w="9743" w:type="dxa"/>
                      </w:tcPr>
                      <w:tbl>
                        <w:tblPr>
                          <w:tblW w:w="0" w:type="auto"/>
                          <w:tblCellMar>
                            <w:left w:w="0" w:type="dxa"/>
                            <w:right w:w="0" w:type="dxa"/>
                          </w:tblCellMar>
                          <w:tblLook w:val="0000" w:firstRow="0" w:lastRow="0" w:firstColumn="0" w:lastColumn="0" w:noHBand="0" w:noVBand="0"/>
                        </w:tblPr>
                        <w:tblGrid>
                          <w:gridCol w:w="9743"/>
                        </w:tblGrid>
                        <w:tr w:rsidR="00F81A48" w14:paraId="30734704" w14:textId="77777777">
                          <w:trPr>
                            <w:trHeight w:val="426"/>
                          </w:trPr>
                          <w:tc>
                            <w:tcPr>
                              <w:tcW w:w="9744" w:type="dxa"/>
                              <w:tcBorders>
                                <w:top w:val="nil"/>
                                <w:left w:val="nil"/>
                                <w:bottom w:val="nil"/>
                                <w:right w:val="nil"/>
                              </w:tcBorders>
                              <w:tcMar>
                                <w:top w:w="39" w:type="dxa"/>
                                <w:left w:w="39" w:type="dxa"/>
                                <w:bottom w:w="39" w:type="dxa"/>
                                <w:right w:w="39" w:type="dxa"/>
                              </w:tcMar>
                              <w:vAlign w:val="bottom"/>
                            </w:tcPr>
                            <w:p w14:paraId="0984385F" w14:textId="77777777" w:rsidR="00F81A48" w:rsidRDefault="00373056">
                              <w:r>
                                <w:rPr>
                                  <w:rFonts w:ascii="Arial" w:eastAsia="Arial" w:hAnsi="Arial"/>
                                  <w:b/>
                                  <w:color w:val="66809D"/>
                                </w:rPr>
                                <w:t>Table 3.2. Expenditure with breakdown by Sector (in US Dollars)</w:t>
                              </w:r>
                            </w:p>
                          </w:tc>
                        </w:tr>
                      </w:tbl>
                      <w:p w14:paraId="51782843" w14:textId="77777777" w:rsidR="00F81A48" w:rsidRDefault="00F81A48"/>
                    </w:tc>
                    <w:tc>
                      <w:tcPr>
                        <w:tcW w:w="1033" w:type="dxa"/>
                      </w:tcPr>
                      <w:p w14:paraId="09AD7AF2" w14:textId="77777777" w:rsidR="00F81A48" w:rsidRDefault="00F81A48">
                        <w:pPr>
                          <w:pStyle w:val="EmptyCellLayoutStyle"/>
                        </w:pPr>
                      </w:p>
                    </w:tc>
                  </w:tr>
                  <w:tr w:rsidR="00F81A48" w14:paraId="26EFC6C1" w14:textId="77777777">
                    <w:tc>
                      <w:tcPr>
                        <w:tcW w:w="1127" w:type="dxa"/>
                      </w:tcPr>
                      <w:p w14:paraId="705DEF73" w14:textId="77777777" w:rsidR="00F81A48" w:rsidRDefault="00F81A48">
                        <w:pPr>
                          <w:pStyle w:val="EmptyCellLayoutStyle"/>
                        </w:pPr>
                      </w:p>
                    </w:tc>
                    <w:tc>
                      <w:tcPr>
                        <w:tcW w:w="974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62"/>
                          <w:gridCol w:w="2284"/>
                          <w:gridCol w:w="1538"/>
                          <w:gridCol w:w="1154"/>
                          <w:gridCol w:w="1244"/>
                          <w:gridCol w:w="1232"/>
                          <w:gridCol w:w="1026"/>
                        </w:tblGrid>
                        <w:tr w:rsidR="008B01BF" w14:paraId="355C9212" w14:textId="77777777" w:rsidTr="008B01BF">
                          <w:trPr>
                            <w:trHeight w:val="262"/>
                          </w:trPr>
                          <w:tc>
                            <w:tcPr>
                              <w:tcW w:w="1262" w:type="dxa"/>
                              <w:tcBorders>
                                <w:top w:val="nil"/>
                                <w:left w:val="nil"/>
                                <w:bottom w:val="nil"/>
                                <w:right w:val="nil"/>
                              </w:tcBorders>
                              <w:shd w:val="clear" w:color="auto" w:fill="15385F"/>
                              <w:tcMar>
                                <w:top w:w="39" w:type="dxa"/>
                                <w:left w:w="39" w:type="dxa"/>
                                <w:bottom w:w="39" w:type="dxa"/>
                                <w:right w:w="39" w:type="dxa"/>
                              </w:tcMar>
                            </w:tcPr>
                            <w:p w14:paraId="5EB80071" w14:textId="77777777" w:rsidR="00F81A48" w:rsidRDefault="00F81A48"/>
                          </w:tc>
                          <w:tc>
                            <w:tcPr>
                              <w:tcW w:w="2284" w:type="dxa"/>
                              <w:tcBorders>
                                <w:top w:val="nil"/>
                                <w:left w:val="nil"/>
                                <w:bottom w:val="nil"/>
                                <w:right w:val="nil"/>
                              </w:tcBorders>
                              <w:shd w:val="clear" w:color="auto" w:fill="15385F"/>
                              <w:tcMar>
                                <w:top w:w="39" w:type="dxa"/>
                                <w:left w:w="39" w:type="dxa"/>
                                <w:bottom w:w="39" w:type="dxa"/>
                                <w:right w:w="39" w:type="dxa"/>
                              </w:tcMar>
                            </w:tcPr>
                            <w:p w14:paraId="53F5DE05" w14:textId="77777777" w:rsidR="00F81A48" w:rsidRDefault="00F81A48"/>
                          </w:tc>
                          <w:tc>
                            <w:tcPr>
                              <w:tcW w:w="1538" w:type="dxa"/>
                              <w:gridSpan w:val="2"/>
                              <w:tcBorders>
                                <w:top w:val="nil"/>
                                <w:left w:val="nil"/>
                                <w:bottom w:val="nil"/>
                                <w:right w:val="nil"/>
                              </w:tcBorders>
                              <w:shd w:val="clear" w:color="auto" w:fill="15385F"/>
                              <w:tcMar>
                                <w:top w:w="39" w:type="dxa"/>
                                <w:left w:w="39" w:type="dxa"/>
                                <w:bottom w:w="39" w:type="dxa"/>
                                <w:right w:w="39" w:type="dxa"/>
                              </w:tcMar>
                            </w:tcPr>
                            <w:p w14:paraId="1A534008" w14:textId="77777777" w:rsidR="00F81A48" w:rsidRDefault="00373056">
                              <w:pPr>
                                <w:jc w:val="center"/>
                              </w:pPr>
                              <w:r>
                                <w:rPr>
                                  <w:rFonts w:ascii="Segoe UI" w:eastAsia="Segoe UI" w:hAnsi="Segoe UI"/>
                                  <w:b/>
                                  <w:color w:val="FFFFFF"/>
                                  <w:sz w:val="18"/>
                                </w:rPr>
                                <w:t>Current Year Jan-Dec-2021</w:t>
                              </w:r>
                            </w:p>
                          </w:tc>
                          <w:tc>
                            <w:tcPr>
                              <w:tcW w:w="1244" w:type="dxa"/>
                              <w:gridSpan w:val="2"/>
                              <w:tcBorders>
                                <w:top w:val="nil"/>
                                <w:left w:val="nil"/>
                                <w:bottom w:val="nil"/>
                                <w:right w:val="nil"/>
                              </w:tcBorders>
                              <w:shd w:val="clear" w:color="auto" w:fill="15385F"/>
                              <w:tcMar>
                                <w:top w:w="39" w:type="dxa"/>
                                <w:left w:w="39" w:type="dxa"/>
                                <w:bottom w:w="39" w:type="dxa"/>
                                <w:right w:w="39" w:type="dxa"/>
                              </w:tcMar>
                            </w:tcPr>
                            <w:p w14:paraId="64E8A13B" w14:textId="77777777" w:rsidR="00F81A48" w:rsidRDefault="00373056">
                              <w:pPr>
                                <w:jc w:val="center"/>
                              </w:pPr>
                              <w:r>
                                <w:rPr>
                                  <w:rFonts w:ascii="Segoe UI" w:eastAsia="Segoe UI" w:hAnsi="Segoe UI"/>
                                  <w:b/>
                                  <w:color w:val="FFFFFF"/>
                                  <w:sz w:val="18"/>
                                </w:rPr>
                                <w:t>Total</w:t>
                              </w:r>
                            </w:p>
                          </w:tc>
                          <w:tc>
                            <w:tcPr>
                              <w:tcW w:w="1026" w:type="dxa"/>
                              <w:tcBorders>
                                <w:top w:val="nil"/>
                                <w:left w:val="nil"/>
                                <w:bottom w:val="nil"/>
                                <w:right w:val="nil"/>
                              </w:tcBorders>
                              <w:shd w:val="clear" w:color="auto" w:fill="15385F"/>
                              <w:tcMar>
                                <w:top w:w="39" w:type="dxa"/>
                                <w:left w:w="39" w:type="dxa"/>
                                <w:bottom w:w="39" w:type="dxa"/>
                                <w:right w:w="39" w:type="dxa"/>
                              </w:tcMar>
                            </w:tcPr>
                            <w:p w14:paraId="470C13B3" w14:textId="77777777" w:rsidR="00F81A48" w:rsidRDefault="00F81A48"/>
                          </w:tc>
                        </w:tr>
                        <w:tr w:rsidR="008B01BF" w14:paraId="1B7F87E5" w14:textId="77777777" w:rsidTr="008B01BF">
                          <w:trPr>
                            <w:trHeight w:val="560"/>
                          </w:trPr>
                          <w:tc>
                            <w:tcPr>
                              <w:tcW w:w="1262" w:type="dxa"/>
                              <w:gridSpan w:val="2"/>
                              <w:tcBorders>
                                <w:top w:val="nil"/>
                                <w:left w:val="nil"/>
                                <w:bottom w:val="nil"/>
                                <w:right w:val="nil"/>
                              </w:tcBorders>
                              <w:shd w:val="clear" w:color="auto" w:fill="15385F"/>
                              <w:tcMar>
                                <w:top w:w="39" w:type="dxa"/>
                                <w:left w:w="39" w:type="dxa"/>
                                <w:bottom w:w="39" w:type="dxa"/>
                                <w:right w:w="39" w:type="dxa"/>
                              </w:tcMar>
                            </w:tcPr>
                            <w:p w14:paraId="3B5C806D" w14:textId="77777777" w:rsidR="00F81A48" w:rsidRDefault="00373056">
                              <w:pPr>
                                <w:jc w:val="center"/>
                              </w:pPr>
                              <w:r>
                                <w:rPr>
                                  <w:rFonts w:ascii="Segoe UI" w:eastAsia="Segoe UI" w:hAnsi="Segoe UI"/>
                                  <w:b/>
                                  <w:color w:val="FFFFFF"/>
                                  <w:sz w:val="18"/>
                                </w:rPr>
                                <w:t>Country/Sector</w:t>
                              </w:r>
                            </w:p>
                          </w:tc>
                          <w:tc>
                            <w:tcPr>
                              <w:tcW w:w="1538" w:type="dxa"/>
                              <w:tcBorders>
                                <w:top w:val="nil"/>
                                <w:left w:val="nil"/>
                                <w:bottom w:val="nil"/>
                                <w:right w:val="nil"/>
                              </w:tcBorders>
                              <w:shd w:val="clear" w:color="auto" w:fill="15385F"/>
                              <w:tcMar>
                                <w:top w:w="39" w:type="dxa"/>
                                <w:left w:w="39" w:type="dxa"/>
                                <w:bottom w:w="39" w:type="dxa"/>
                                <w:right w:w="39" w:type="dxa"/>
                              </w:tcMar>
                            </w:tcPr>
                            <w:p w14:paraId="2D540A12" w14:textId="77777777" w:rsidR="00F81A48" w:rsidRDefault="00373056">
                              <w:pPr>
                                <w:jc w:val="center"/>
                              </w:pPr>
                              <w:r>
                                <w:rPr>
                                  <w:rFonts w:ascii="Segoe UI" w:eastAsia="Segoe UI" w:hAnsi="Segoe UI"/>
                                  <w:b/>
                                  <w:color w:val="FFFFFF"/>
                                  <w:sz w:val="18"/>
                                </w:rPr>
                                <w:t>Net Funded Amount</w:t>
                              </w:r>
                            </w:p>
                          </w:tc>
                          <w:tc>
                            <w:tcPr>
                              <w:tcW w:w="1154" w:type="dxa"/>
                              <w:tcBorders>
                                <w:top w:val="nil"/>
                                <w:left w:val="nil"/>
                                <w:bottom w:val="nil"/>
                                <w:right w:val="nil"/>
                              </w:tcBorders>
                              <w:shd w:val="clear" w:color="auto" w:fill="15385F"/>
                              <w:tcMar>
                                <w:top w:w="39" w:type="dxa"/>
                                <w:left w:w="39" w:type="dxa"/>
                                <w:bottom w:w="39" w:type="dxa"/>
                                <w:right w:w="39" w:type="dxa"/>
                              </w:tcMar>
                            </w:tcPr>
                            <w:p w14:paraId="0C132816" w14:textId="77777777" w:rsidR="00F81A48" w:rsidRDefault="00373056">
                              <w:pPr>
                                <w:jc w:val="center"/>
                              </w:pPr>
                              <w:r>
                                <w:rPr>
                                  <w:rFonts w:ascii="Segoe UI" w:eastAsia="Segoe UI" w:hAnsi="Segoe UI"/>
                                  <w:b/>
                                  <w:color w:val="FFFFFF"/>
                                  <w:sz w:val="18"/>
                                </w:rPr>
                                <w:t>Expenditure</w:t>
                              </w:r>
                            </w:p>
                          </w:tc>
                          <w:tc>
                            <w:tcPr>
                              <w:tcW w:w="1244" w:type="dxa"/>
                              <w:tcBorders>
                                <w:top w:val="nil"/>
                                <w:left w:val="nil"/>
                                <w:bottom w:val="nil"/>
                                <w:right w:val="nil"/>
                              </w:tcBorders>
                              <w:shd w:val="clear" w:color="auto" w:fill="15385F"/>
                              <w:tcMar>
                                <w:top w:w="39" w:type="dxa"/>
                                <w:left w:w="39" w:type="dxa"/>
                                <w:bottom w:w="39" w:type="dxa"/>
                                <w:right w:w="39" w:type="dxa"/>
                              </w:tcMar>
                            </w:tcPr>
                            <w:p w14:paraId="55F59BC6" w14:textId="77777777" w:rsidR="00F81A48" w:rsidRDefault="00373056">
                              <w:pPr>
                                <w:jc w:val="center"/>
                              </w:pPr>
                              <w:r>
                                <w:rPr>
                                  <w:rFonts w:ascii="Segoe UI" w:eastAsia="Segoe UI" w:hAnsi="Segoe UI"/>
                                  <w:b/>
                                  <w:color w:val="FFFFFF"/>
                                  <w:sz w:val="18"/>
                                </w:rPr>
                                <w:t>Net Funded Amount</w:t>
                              </w:r>
                            </w:p>
                          </w:tc>
                          <w:tc>
                            <w:tcPr>
                              <w:tcW w:w="1232" w:type="dxa"/>
                              <w:tcBorders>
                                <w:top w:val="nil"/>
                                <w:left w:val="nil"/>
                                <w:bottom w:val="nil"/>
                                <w:right w:val="nil"/>
                              </w:tcBorders>
                              <w:shd w:val="clear" w:color="auto" w:fill="15385F"/>
                              <w:tcMar>
                                <w:top w:w="39" w:type="dxa"/>
                                <w:left w:w="39" w:type="dxa"/>
                                <w:bottom w:w="39" w:type="dxa"/>
                                <w:right w:w="39" w:type="dxa"/>
                              </w:tcMar>
                            </w:tcPr>
                            <w:p w14:paraId="4A65D538" w14:textId="77777777" w:rsidR="00F81A48" w:rsidRDefault="00373056">
                              <w:pPr>
                                <w:jc w:val="center"/>
                              </w:pPr>
                              <w:r>
                                <w:rPr>
                                  <w:rFonts w:ascii="Segoe UI" w:eastAsia="Segoe UI" w:hAnsi="Segoe UI"/>
                                  <w:b/>
                                  <w:color w:val="FFFFFF"/>
                                  <w:sz w:val="18"/>
                                </w:rPr>
                                <w:t>Expenditure</w:t>
                              </w:r>
                            </w:p>
                          </w:tc>
                          <w:tc>
                            <w:tcPr>
                              <w:tcW w:w="1026" w:type="dxa"/>
                              <w:tcBorders>
                                <w:top w:val="nil"/>
                                <w:left w:val="nil"/>
                                <w:bottom w:val="nil"/>
                                <w:right w:val="nil"/>
                              </w:tcBorders>
                              <w:shd w:val="clear" w:color="auto" w:fill="15385F"/>
                              <w:tcMar>
                                <w:top w:w="39" w:type="dxa"/>
                                <w:left w:w="39" w:type="dxa"/>
                                <w:bottom w:w="39" w:type="dxa"/>
                                <w:right w:w="39" w:type="dxa"/>
                              </w:tcMar>
                            </w:tcPr>
                            <w:p w14:paraId="3FB19A76" w14:textId="77777777" w:rsidR="00F81A48" w:rsidRDefault="00373056">
                              <w:pPr>
                                <w:jc w:val="center"/>
                              </w:pPr>
                              <w:r>
                                <w:rPr>
                                  <w:rFonts w:ascii="Arial" w:eastAsia="Arial" w:hAnsi="Arial"/>
                                  <w:b/>
                                  <w:color w:val="FFFFFF"/>
                                  <w:sz w:val="18"/>
                                </w:rPr>
                                <w:t>Delivery Rate %</w:t>
                              </w:r>
                            </w:p>
                          </w:tc>
                        </w:tr>
                        <w:tr w:rsidR="008B01BF" w14:paraId="1C8AA4AD" w14:textId="77777777" w:rsidTr="008B01BF">
                          <w:trPr>
                            <w:trHeight w:val="210"/>
                          </w:trPr>
                          <w:tc>
                            <w:tcPr>
                              <w:tcW w:w="1262" w:type="dxa"/>
                              <w:gridSpan w:val="7"/>
                              <w:tcBorders>
                                <w:top w:val="nil"/>
                                <w:left w:val="nil"/>
                                <w:bottom w:val="nil"/>
                                <w:right w:val="nil"/>
                              </w:tcBorders>
                              <w:shd w:val="clear" w:color="auto" w:fill="66809D"/>
                              <w:tcMar>
                                <w:top w:w="59" w:type="dxa"/>
                                <w:left w:w="59" w:type="dxa"/>
                                <w:bottom w:w="59" w:type="dxa"/>
                                <w:right w:w="59" w:type="dxa"/>
                              </w:tcMar>
                              <w:vAlign w:val="center"/>
                            </w:tcPr>
                            <w:p w14:paraId="068D2CAB" w14:textId="77777777" w:rsidR="00F81A48" w:rsidRDefault="00373056">
                              <w:r>
                                <w:rPr>
                                  <w:rFonts w:ascii="Arial" w:eastAsia="Arial" w:hAnsi="Arial"/>
                                  <w:b/>
                                  <w:color w:val="FFFFFF"/>
                                  <w:sz w:val="16"/>
                                </w:rPr>
                                <w:t>Bhutan</w:t>
                              </w:r>
                            </w:p>
                          </w:tc>
                        </w:tr>
                        <w:tr w:rsidR="008B01BF" w14:paraId="14678586" w14:textId="77777777" w:rsidTr="008B01BF">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0DDC4ABB" w14:textId="77777777" w:rsidR="00F81A48" w:rsidRDefault="00373056">
                              <w:r>
                                <w:rPr>
                                  <w:rFonts w:ascii="Arial" w:eastAsia="Arial" w:hAnsi="Arial"/>
                                  <w:color w:val="000000"/>
                                  <w:sz w:val="16"/>
                                </w:rPr>
                                <w:t>2018 Essential Social Services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3F85965A" w14:textId="77777777" w:rsidR="00F81A48" w:rsidRDefault="00F81A48"/>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2E5C5DA" w14:textId="77777777" w:rsidR="00F81A48" w:rsidRDefault="00F81A48"/>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43E3F6CA" w14:textId="77777777" w:rsidR="00F81A48" w:rsidRDefault="00373056">
                              <w:pPr>
                                <w:jc w:val="right"/>
                              </w:pPr>
                              <w:r>
                                <w:rPr>
                                  <w:rFonts w:ascii="Arial" w:eastAsia="Arial" w:hAnsi="Arial"/>
                                  <w:color w:val="000000"/>
                                  <w:sz w:val="16"/>
                                </w:rPr>
                                <w:t>298,378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1B7F7EE0" w14:textId="77777777" w:rsidR="00F81A48" w:rsidRDefault="00373056">
                              <w:pPr>
                                <w:jc w:val="right"/>
                              </w:pPr>
                              <w:r>
                                <w:rPr>
                                  <w:rFonts w:ascii="Arial" w:eastAsia="Arial" w:hAnsi="Arial"/>
                                  <w:color w:val="000000"/>
                                  <w:sz w:val="16"/>
                                </w:rPr>
                                <w:t>298,378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0533198A" w14:textId="77777777" w:rsidR="00F81A48" w:rsidRDefault="00373056">
                              <w:pPr>
                                <w:jc w:val="right"/>
                              </w:pPr>
                              <w:r>
                                <w:rPr>
                                  <w:rFonts w:ascii="Arial" w:eastAsia="Arial" w:hAnsi="Arial"/>
                                  <w:color w:val="000000"/>
                                  <w:sz w:val="16"/>
                                </w:rPr>
                                <w:t>100.00</w:t>
                              </w:r>
                            </w:p>
                          </w:tc>
                        </w:tr>
                        <w:tr w:rsidR="008B01BF" w14:paraId="1107EA60" w14:textId="77777777" w:rsidTr="008B01BF">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627A169B" w14:textId="77777777" w:rsidR="00F81A48" w:rsidRDefault="00373056">
                              <w:r>
                                <w:rPr>
                                  <w:rFonts w:ascii="Arial" w:eastAsia="Arial" w:hAnsi="Arial"/>
                                  <w:color w:val="000000"/>
                                  <w:sz w:val="16"/>
                                </w:rPr>
                                <w:t>2018 Gender Equal &amp; Child Prot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33C2C500" w14:textId="77777777" w:rsidR="00F81A48" w:rsidRDefault="00373056">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520C527D" w14:textId="77777777" w:rsidR="00F81A48" w:rsidRDefault="00373056">
                              <w:pPr>
                                <w:jc w:val="right"/>
                              </w:pPr>
                              <w:r>
                                <w:rPr>
                                  <w:rFonts w:ascii="Arial" w:eastAsia="Arial" w:hAnsi="Arial"/>
                                  <w:color w:val="000000"/>
                                  <w:sz w:val="16"/>
                                </w:rPr>
                                <w:t>9</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3DC5614F" w14:textId="77777777" w:rsidR="00F81A48" w:rsidRDefault="00373056">
                              <w:pPr>
                                <w:jc w:val="right"/>
                              </w:pPr>
                              <w:r>
                                <w:rPr>
                                  <w:rFonts w:ascii="Arial" w:eastAsia="Arial" w:hAnsi="Arial"/>
                                  <w:color w:val="000000"/>
                                  <w:sz w:val="16"/>
                                </w:rPr>
                                <w:t>302,838</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5832F867" w14:textId="77777777" w:rsidR="00F81A48" w:rsidRDefault="00373056">
                              <w:pPr>
                                <w:jc w:val="right"/>
                              </w:pPr>
                              <w:r>
                                <w:rPr>
                                  <w:rFonts w:ascii="Arial" w:eastAsia="Arial" w:hAnsi="Arial"/>
                                  <w:color w:val="000000"/>
                                  <w:sz w:val="16"/>
                                </w:rPr>
                                <w:t>302,838</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3670660E" w14:textId="77777777" w:rsidR="00F81A48" w:rsidRDefault="00373056">
                              <w:pPr>
                                <w:jc w:val="right"/>
                              </w:pPr>
                              <w:r>
                                <w:rPr>
                                  <w:rFonts w:ascii="Arial" w:eastAsia="Arial" w:hAnsi="Arial"/>
                                  <w:color w:val="000000"/>
                                  <w:sz w:val="16"/>
                                </w:rPr>
                                <w:t>100.00</w:t>
                              </w:r>
                            </w:p>
                          </w:tc>
                        </w:tr>
                        <w:tr w:rsidR="008B01BF" w14:paraId="45062067" w14:textId="77777777" w:rsidTr="008B01BF">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77B71CB2" w14:textId="77777777" w:rsidR="00F81A48" w:rsidRDefault="00373056">
                              <w:r>
                                <w:rPr>
                                  <w:rFonts w:ascii="Arial" w:eastAsia="Arial" w:hAnsi="Arial"/>
                                  <w:color w:val="000000"/>
                                  <w:sz w:val="16"/>
                                </w:rPr>
                                <w:t>2018 Governance &amp; Participatn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6AAB1B32" w14:textId="77777777" w:rsidR="00F81A48" w:rsidRDefault="00373056">
                              <w:pPr>
                                <w:jc w:val="right"/>
                              </w:pPr>
                              <w:r>
                                <w:rPr>
                                  <w:rFonts w:ascii="Arial" w:eastAsia="Arial" w:hAnsi="Arial"/>
                                  <w:color w:val="000000"/>
                                  <w:sz w:val="16"/>
                                </w:rPr>
                                <w:t>0</w:t>
                              </w:r>
                            </w:p>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413F311E" w14:textId="77777777" w:rsidR="00F81A48" w:rsidRDefault="00373056">
                              <w:pPr>
                                <w:jc w:val="right"/>
                              </w:pPr>
                              <w:r>
                                <w:rPr>
                                  <w:rFonts w:ascii="Arial" w:eastAsia="Arial" w:hAnsi="Arial"/>
                                  <w:color w:val="000000"/>
                                  <w:sz w:val="16"/>
                                </w:rPr>
                                <w:t>156</w:t>
                              </w:r>
                            </w:p>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304C3194" w14:textId="77777777" w:rsidR="00F81A48" w:rsidRDefault="00373056">
                              <w:pPr>
                                <w:jc w:val="right"/>
                              </w:pPr>
                              <w:r>
                                <w:rPr>
                                  <w:rFonts w:ascii="Arial" w:eastAsia="Arial" w:hAnsi="Arial"/>
                                  <w:color w:val="000000"/>
                                  <w:sz w:val="16"/>
                                </w:rPr>
                                <w:t>426,580</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616C0E5" w14:textId="77777777" w:rsidR="00F81A48" w:rsidRDefault="00373056">
                              <w:pPr>
                                <w:jc w:val="right"/>
                              </w:pPr>
                              <w:r>
                                <w:rPr>
                                  <w:rFonts w:ascii="Arial" w:eastAsia="Arial" w:hAnsi="Arial"/>
                                  <w:color w:val="000000"/>
                                  <w:sz w:val="16"/>
                                </w:rPr>
                                <w:t>426,580</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61F311FE" w14:textId="77777777" w:rsidR="00F81A48" w:rsidRDefault="00373056">
                              <w:pPr>
                                <w:jc w:val="right"/>
                              </w:pPr>
                              <w:r>
                                <w:rPr>
                                  <w:rFonts w:ascii="Arial" w:eastAsia="Arial" w:hAnsi="Arial"/>
                                  <w:color w:val="000000"/>
                                  <w:sz w:val="16"/>
                                </w:rPr>
                                <w:t>100.00</w:t>
                              </w:r>
                            </w:p>
                          </w:tc>
                        </w:tr>
                        <w:tr w:rsidR="008B01BF" w14:paraId="56C064CC" w14:textId="77777777" w:rsidTr="008B01BF">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715F52C" w14:textId="77777777" w:rsidR="00F81A48" w:rsidRDefault="00373056">
                              <w:r>
                                <w:rPr>
                                  <w:rFonts w:ascii="Arial" w:eastAsia="Arial" w:hAnsi="Arial"/>
                                  <w:color w:val="000000"/>
                                  <w:sz w:val="16"/>
                                </w:rPr>
                                <w:t>2018 Sustainable Development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7338304F" w14:textId="77777777" w:rsidR="00F81A48" w:rsidRDefault="00373056">
                              <w:pPr>
                                <w:jc w:val="right"/>
                              </w:pPr>
                              <w:r>
                                <w:rPr>
                                  <w:rFonts w:ascii="Arial" w:eastAsia="Arial" w:hAnsi="Arial"/>
                                  <w:color w:val="000000"/>
                                  <w:sz w:val="16"/>
                                </w:rPr>
                                <w:t>0</w:t>
                              </w:r>
                            </w:p>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4DA22A21" w14:textId="77777777" w:rsidR="00F81A48" w:rsidRDefault="00373056">
                              <w:pPr>
                                <w:jc w:val="right"/>
                              </w:pPr>
                              <w:r>
                                <w:rPr>
                                  <w:rFonts w:ascii="Arial" w:eastAsia="Arial" w:hAnsi="Arial"/>
                                  <w:color w:val="000000"/>
                                  <w:sz w:val="16"/>
                                </w:rPr>
                                <w:t>2</w:t>
                              </w:r>
                            </w:p>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61370F53" w14:textId="77777777" w:rsidR="00F81A48" w:rsidRDefault="00373056">
                              <w:pPr>
                                <w:jc w:val="right"/>
                              </w:pPr>
                              <w:r>
                                <w:rPr>
                                  <w:rFonts w:ascii="Arial" w:eastAsia="Arial" w:hAnsi="Arial"/>
                                  <w:color w:val="000000"/>
                                  <w:sz w:val="16"/>
                                </w:rPr>
                                <w:t>158,400</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1853CD1B" w14:textId="77777777" w:rsidR="00F81A48" w:rsidRDefault="00373056">
                              <w:pPr>
                                <w:jc w:val="right"/>
                              </w:pPr>
                              <w:r>
                                <w:rPr>
                                  <w:rFonts w:ascii="Arial" w:eastAsia="Arial" w:hAnsi="Arial"/>
                                  <w:color w:val="000000"/>
                                  <w:sz w:val="16"/>
                                </w:rPr>
                                <w:t>158,400</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61F03223" w14:textId="77777777" w:rsidR="00F81A48" w:rsidRDefault="00373056">
                              <w:pPr>
                                <w:jc w:val="right"/>
                              </w:pPr>
                              <w:r>
                                <w:rPr>
                                  <w:rFonts w:ascii="Arial" w:eastAsia="Arial" w:hAnsi="Arial"/>
                                  <w:color w:val="000000"/>
                                  <w:sz w:val="16"/>
                                </w:rPr>
                                <w:t>100.00</w:t>
                              </w:r>
                            </w:p>
                          </w:tc>
                        </w:tr>
                        <w:tr w:rsidR="008B01BF" w14:paraId="0850A957" w14:textId="77777777" w:rsidTr="008B01BF">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2DE7B828" w14:textId="77777777" w:rsidR="00F81A48" w:rsidRDefault="00373056">
                              <w:r>
                                <w:rPr>
                                  <w:rFonts w:ascii="Arial" w:eastAsia="Arial" w:hAnsi="Arial"/>
                                  <w:color w:val="000000"/>
                                  <w:sz w:val="16"/>
                                </w:rPr>
                                <w:t>Education</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2232A50A" w14:textId="77777777" w:rsidR="00F81A48" w:rsidRDefault="00F81A48"/>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0BF23E43" w14:textId="77777777" w:rsidR="00F81A48" w:rsidRDefault="00F81A48"/>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674B4AB5" w14:textId="77777777" w:rsidR="00F81A48" w:rsidRDefault="00373056">
                              <w:pPr>
                                <w:jc w:val="right"/>
                              </w:pPr>
                              <w:r>
                                <w:rPr>
                                  <w:rFonts w:ascii="Arial" w:eastAsia="Arial" w:hAnsi="Arial"/>
                                  <w:color w:val="000000"/>
                                  <w:sz w:val="16"/>
                                </w:rPr>
                                <w:t>675,386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4E7DEEB3" w14:textId="77777777" w:rsidR="00F81A48" w:rsidRDefault="00373056">
                              <w:pPr>
                                <w:jc w:val="right"/>
                              </w:pPr>
                              <w:r>
                                <w:rPr>
                                  <w:rFonts w:ascii="Arial" w:eastAsia="Arial" w:hAnsi="Arial"/>
                                  <w:color w:val="000000"/>
                                  <w:sz w:val="16"/>
                                </w:rPr>
                                <w:t>675,386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03B26E9" w14:textId="77777777" w:rsidR="00F81A48" w:rsidRDefault="00373056">
                              <w:pPr>
                                <w:jc w:val="right"/>
                              </w:pPr>
                              <w:r>
                                <w:rPr>
                                  <w:rFonts w:ascii="Arial" w:eastAsia="Arial" w:hAnsi="Arial"/>
                                  <w:color w:val="000000"/>
                                  <w:sz w:val="16"/>
                                </w:rPr>
                                <w:t>100.00</w:t>
                              </w:r>
                            </w:p>
                          </w:tc>
                        </w:tr>
                        <w:tr w:rsidR="008B01BF" w14:paraId="26067465" w14:textId="77777777" w:rsidTr="008B01BF">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197D2947" w14:textId="77777777" w:rsidR="00F81A48" w:rsidRDefault="00373056">
                              <w:r>
                                <w:rPr>
                                  <w:rFonts w:ascii="Arial" w:eastAsia="Arial" w:hAnsi="Arial"/>
                                  <w:color w:val="000000"/>
                                  <w:sz w:val="16"/>
                                </w:rPr>
                                <w:t>Environment</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6C5085DD" w14:textId="77777777" w:rsidR="00F81A48" w:rsidRDefault="00F81A48"/>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682C618C" w14:textId="77777777" w:rsidR="00F81A48" w:rsidRDefault="00F81A48"/>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09A73837" w14:textId="77777777" w:rsidR="00F81A48" w:rsidRDefault="00373056">
                              <w:pPr>
                                <w:jc w:val="right"/>
                              </w:pPr>
                              <w:r>
                                <w:rPr>
                                  <w:rFonts w:ascii="Arial" w:eastAsia="Arial" w:hAnsi="Arial"/>
                                  <w:color w:val="000000"/>
                                  <w:sz w:val="16"/>
                                </w:rPr>
                                <w:t>447,164</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6F244F39" w14:textId="77777777" w:rsidR="00F81A48" w:rsidRDefault="00373056">
                              <w:pPr>
                                <w:jc w:val="right"/>
                              </w:pPr>
                              <w:r>
                                <w:rPr>
                                  <w:rFonts w:ascii="Arial" w:eastAsia="Arial" w:hAnsi="Arial"/>
                                  <w:color w:val="000000"/>
                                  <w:sz w:val="16"/>
                                </w:rPr>
                                <w:t>447,164</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F003537" w14:textId="77777777" w:rsidR="00F81A48" w:rsidRDefault="00373056">
                              <w:pPr>
                                <w:jc w:val="right"/>
                              </w:pPr>
                              <w:r>
                                <w:rPr>
                                  <w:rFonts w:ascii="Arial" w:eastAsia="Arial" w:hAnsi="Arial"/>
                                  <w:color w:val="000000"/>
                                  <w:sz w:val="16"/>
                                </w:rPr>
                                <w:t>100.00</w:t>
                              </w:r>
                            </w:p>
                          </w:tc>
                        </w:tr>
                        <w:tr w:rsidR="008B01BF" w14:paraId="6415D9D2" w14:textId="77777777" w:rsidTr="008B01BF">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0AC125E" w14:textId="77777777" w:rsidR="00F81A48" w:rsidRDefault="00373056">
                              <w:r>
                                <w:rPr>
                                  <w:rFonts w:ascii="Arial" w:eastAsia="Arial" w:hAnsi="Arial"/>
                                  <w:color w:val="000000"/>
                                  <w:sz w:val="16"/>
                                </w:rPr>
                                <w:t>Governance</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547A5252" w14:textId="77777777" w:rsidR="00F81A48" w:rsidRDefault="00F81A48"/>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73B4E7EE" w14:textId="77777777" w:rsidR="00F81A48" w:rsidRDefault="00F81A48"/>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7E3294FC" w14:textId="77777777" w:rsidR="00F81A48" w:rsidRDefault="00373056">
                              <w:pPr>
                                <w:jc w:val="right"/>
                              </w:pPr>
                              <w:r>
                                <w:rPr>
                                  <w:rFonts w:ascii="Arial" w:eastAsia="Arial" w:hAnsi="Arial"/>
                                  <w:color w:val="000000"/>
                                  <w:sz w:val="16"/>
                                </w:rPr>
                                <w:t>292,886</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758A8DBE" w14:textId="77777777" w:rsidR="00F81A48" w:rsidRDefault="00373056">
                              <w:pPr>
                                <w:jc w:val="right"/>
                              </w:pPr>
                              <w:r>
                                <w:rPr>
                                  <w:rFonts w:ascii="Arial" w:eastAsia="Arial" w:hAnsi="Arial"/>
                                  <w:color w:val="000000"/>
                                  <w:sz w:val="16"/>
                                </w:rPr>
                                <w:t>292,886</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5F6C9826" w14:textId="77777777" w:rsidR="00F81A48" w:rsidRDefault="00373056">
                              <w:pPr>
                                <w:jc w:val="right"/>
                              </w:pPr>
                              <w:r>
                                <w:rPr>
                                  <w:rFonts w:ascii="Arial" w:eastAsia="Arial" w:hAnsi="Arial"/>
                                  <w:color w:val="000000"/>
                                  <w:sz w:val="16"/>
                                </w:rPr>
                                <w:t>100.00</w:t>
                              </w:r>
                            </w:p>
                          </w:tc>
                        </w:tr>
                        <w:tr w:rsidR="008B01BF" w14:paraId="694DF77F" w14:textId="77777777" w:rsidTr="008B01BF">
                          <w:trPr>
                            <w:trHeight w:val="194"/>
                          </w:trPr>
                          <w:tc>
                            <w:tcPr>
                              <w:tcW w:w="1262" w:type="dxa"/>
                              <w:gridSpan w:val="2"/>
                              <w:tcBorders>
                                <w:top w:val="nil"/>
                                <w:left w:val="nil"/>
                                <w:bottom w:val="nil"/>
                                <w:right w:val="nil"/>
                              </w:tcBorders>
                              <w:shd w:val="clear" w:color="auto" w:fill="FFFFFF"/>
                              <w:tcMar>
                                <w:top w:w="59" w:type="dxa"/>
                                <w:left w:w="59" w:type="dxa"/>
                                <w:bottom w:w="59" w:type="dxa"/>
                                <w:right w:w="59" w:type="dxa"/>
                              </w:tcMar>
                              <w:vAlign w:val="center"/>
                            </w:tcPr>
                            <w:p w14:paraId="35523C55" w14:textId="77777777" w:rsidR="00F81A48" w:rsidRDefault="00373056">
                              <w:r>
                                <w:rPr>
                                  <w:rFonts w:ascii="Arial" w:eastAsia="Arial" w:hAnsi="Arial"/>
                                  <w:color w:val="000000"/>
                                  <w:sz w:val="16"/>
                                </w:rPr>
                                <w:t>Health</w:t>
                              </w:r>
                            </w:p>
                          </w:tc>
                          <w:tc>
                            <w:tcPr>
                              <w:tcW w:w="1538" w:type="dxa"/>
                              <w:tcBorders>
                                <w:top w:val="nil"/>
                                <w:left w:val="nil"/>
                                <w:bottom w:val="nil"/>
                                <w:right w:val="nil"/>
                              </w:tcBorders>
                              <w:shd w:val="clear" w:color="auto" w:fill="FFFFFF"/>
                              <w:tcMar>
                                <w:top w:w="59" w:type="dxa"/>
                                <w:left w:w="59" w:type="dxa"/>
                                <w:bottom w:w="59" w:type="dxa"/>
                                <w:right w:w="59" w:type="dxa"/>
                              </w:tcMar>
                              <w:vAlign w:val="center"/>
                            </w:tcPr>
                            <w:p w14:paraId="18AEB1D8" w14:textId="77777777" w:rsidR="00F81A48" w:rsidRDefault="00F81A48"/>
                          </w:tc>
                          <w:tc>
                            <w:tcPr>
                              <w:tcW w:w="1154" w:type="dxa"/>
                              <w:tcBorders>
                                <w:top w:val="nil"/>
                                <w:left w:val="nil"/>
                                <w:bottom w:val="nil"/>
                                <w:right w:val="nil"/>
                              </w:tcBorders>
                              <w:shd w:val="clear" w:color="auto" w:fill="FFFFFF"/>
                              <w:tcMar>
                                <w:top w:w="59" w:type="dxa"/>
                                <w:left w:w="59" w:type="dxa"/>
                                <w:bottom w:w="59" w:type="dxa"/>
                                <w:right w:w="59" w:type="dxa"/>
                              </w:tcMar>
                              <w:vAlign w:val="center"/>
                            </w:tcPr>
                            <w:p w14:paraId="00E970A2" w14:textId="77777777" w:rsidR="00F81A48" w:rsidRDefault="00F81A48"/>
                          </w:tc>
                          <w:tc>
                            <w:tcPr>
                              <w:tcW w:w="1244" w:type="dxa"/>
                              <w:tcBorders>
                                <w:top w:val="nil"/>
                                <w:left w:val="nil"/>
                                <w:bottom w:val="nil"/>
                                <w:right w:val="nil"/>
                              </w:tcBorders>
                              <w:shd w:val="clear" w:color="auto" w:fill="FFFFFF"/>
                              <w:tcMar>
                                <w:top w:w="59" w:type="dxa"/>
                                <w:left w:w="59" w:type="dxa"/>
                                <w:bottom w:w="59" w:type="dxa"/>
                                <w:right w:w="59" w:type="dxa"/>
                              </w:tcMar>
                              <w:vAlign w:val="center"/>
                            </w:tcPr>
                            <w:p w14:paraId="16929D11" w14:textId="77777777" w:rsidR="00F81A48" w:rsidRDefault="00373056">
                              <w:pPr>
                                <w:jc w:val="right"/>
                              </w:pPr>
                              <w:r>
                                <w:rPr>
                                  <w:rFonts w:ascii="Arial" w:eastAsia="Arial" w:hAnsi="Arial"/>
                                  <w:color w:val="000000"/>
                                  <w:sz w:val="16"/>
                                </w:rPr>
                                <w:t>391,642</w:t>
                              </w:r>
                            </w:p>
                          </w:tc>
                          <w:tc>
                            <w:tcPr>
                              <w:tcW w:w="1232" w:type="dxa"/>
                              <w:tcBorders>
                                <w:top w:val="nil"/>
                                <w:left w:val="nil"/>
                                <w:bottom w:val="nil"/>
                                <w:right w:val="nil"/>
                              </w:tcBorders>
                              <w:shd w:val="clear" w:color="auto" w:fill="FFFFFF"/>
                              <w:tcMar>
                                <w:top w:w="59" w:type="dxa"/>
                                <w:left w:w="59" w:type="dxa"/>
                                <w:bottom w:w="59" w:type="dxa"/>
                                <w:right w:w="59" w:type="dxa"/>
                              </w:tcMar>
                              <w:vAlign w:val="center"/>
                            </w:tcPr>
                            <w:p w14:paraId="11A06115" w14:textId="77777777" w:rsidR="00F81A48" w:rsidRDefault="00373056">
                              <w:pPr>
                                <w:jc w:val="right"/>
                              </w:pPr>
                              <w:r>
                                <w:rPr>
                                  <w:rFonts w:ascii="Arial" w:eastAsia="Arial" w:hAnsi="Arial"/>
                                  <w:color w:val="000000"/>
                                  <w:sz w:val="16"/>
                                </w:rPr>
                                <w:t>391,642</w:t>
                              </w:r>
                            </w:p>
                          </w:tc>
                          <w:tc>
                            <w:tcPr>
                              <w:tcW w:w="1026" w:type="dxa"/>
                              <w:tcBorders>
                                <w:top w:val="nil"/>
                                <w:left w:val="nil"/>
                                <w:bottom w:val="nil"/>
                                <w:right w:val="nil"/>
                              </w:tcBorders>
                              <w:shd w:val="clear" w:color="auto" w:fill="FFFFFF"/>
                              <w:tcMar>
                                <w:top w:w="59" w:type="dxa"/>
                                <w:left w:w="59" w:type="dxa"/>
                                <w:bottom w:w="59" w:type="dxa"/>
                                <w:right w:w="59" w:type="dxa"/>
                              </w:tcMar>
                              <w:vAlign w:val="center"/>
                            </w:tcPr>
                            <w:p w14:paraId="50B921AE" w14:textId="77777777" w:rsidR="00F81A48" w:rsidRDefault="00373056">
                              <w:pPr>
                                <w:jc w:val="right"/>
                              </w:pPr>
                              <w:r>
                                <w:rPr>
                                  <w:rFonts w:ascii="Arial" w:eastAsia="Arial" w:hAnsi="Arial"/>
                                  <w:color w:val="000000"/>
                                  <w:sz w:val="16"/>
                                </w:rPr>
                                <w:t>100.00</w:t>
                              </w:r>
                            </w:p>
                          </w:tc>
                        </w:tr>
                        <w:tr w:rsidR="008B01BF" w14:paraId="1A1C28AE" w14:textId="77777777" w:rsidTr="008B01BF">
                          <w:trPr>
                            <w:trHeight w:val="194"/>
                          </w:trPr>
                          <w:tc>
                            <w:tcPr>
                              <w:tcW w:w="1262" w:type="dxa"/>
                              <w:gridSpan w:val="2"/>
                              <w:tcBorders>
                                <w:top w:val="nil"/>
                                <w:left w:val="nil"/>
                                <w:bottom w:val="nil"/>
                                <w:right w:val="nil"/>
                              </w:tcBorders>
                              <w:shd w:val="clear" w:color="auto" w:fill="E3E8ED"/>
                              <w:tcMar>
                                <w:top w:w="59" w:type="dxa"/>
                                <w:left w:w="59" w:type="dxa"/>
                                <w:bottom w:w="59" w:type="dxa"/>
                                <w:right w:w="59" w:type="dxa"/>
                              </w:tcMar>
                              <w:vAlign w:val="center"/>
                            </w:tcPr>
                            <w:p w14:paraId="6F1CBF37" w14:textId="77777777" w:rsidR="00F81A48" w:rsidRDefault="00373056">
                              <w:r>
                                <w:rPr>
                                  <w:rFonts w:ascii="Arial" w:eastAsia="Arial" w:hAnsi="Arial"/>
                                  <w:color w:val="000000"/>
                                  <w:sz w:val="16"/>
                                </w:rPr>
                                <w:t>Poverty and MDGs</w:t>
                              </w:r>
                            </w:p>
                          </w:tc>
                          <w:tc>
                            <w:tcPr>
                              <w:tcW w:w="1538" w:type="dxa"/>
                              <w:tcBorders>
                                <w:top w:val="nil"/>
                                <w:left w:val="nil"/>
                                <w:bottom w:val="nil"/>
                                <w:right w:val="nil"/>
                              </w:tcBorders>
                              <w:shd w:val="clear" w:color="auto" w:fill="E3E8ED"/>
                              <w:tcMar>
                                <w:top w:w="59" w:type="dxa"/>
                                <w:left w:w="59" w:type="dxa"/>
                                <w:bottom w:w="59" w:type="dxa"/>
                                <w:right w:w="59" w:type="dxa"/>
                              </w:tcMar>
                              <w:vAlign w:val="center"/>
                            </w:tcPr>
                            <w:p w14:paraId="0F696746" w14:textId="77777777" w:rsidR="00F81A48" w:rsidRDefault="00F81A48"/>
                          </w:tc>
                          <w:tc>
                            <w:tcPr>
                              <w:tcW w:w="1154" w:type="dxa"/>
                              <w:tcBorders>
                                <w:top w:val="nil"/>
                                <w:left w:val="nil"/>
                                <w:bottom w:val="nil"/>
                                <w:right w:val="nil"/>
                              </w:tcBorders>
                              <w:shd w:val="clear" w:color="auto" w:fill="E3E8ED"/>
                              <w:tcMar>
                                <w:top w:w="59" w:type="dxa"/>
                                <w:left w:w="59" w:type="dxa"/>
                                <w:bottom w:w="59" w:type="dxa"/>
                                <w:right w:w="59" w:type="dxa"/>
                              </w:tcMar>
                              <w:vAlign w:val="center"/>
                            </w:tcPr>
                            <w:p w14:paraId="59ABA904" w14:textId="77777777" w:rsidR="00F81A48" w:rsidRDefault="00F81A48"/>
                          </w:tc>
                          <w:tc>
                            <w:tcPr>
                              <w:tcW w:w="1244" w:type="dxa"/>
                              <w:tcBorders>
                                <w:top w:val="nil"/>
                                <w:left w:val="nil"/>
                                <w:bottom w:val="nil"/>
                                <w:right w:val="nil"/>
                              </w:tcBorders>
                              <w:shd w:val="clear" w:color="auto" w:fill="E3E8ED"/>
                              <w:tcMar>
                                <w:top w:w="59" w:type="dxa"/>
                                <w:left w:w="59" w:type="dxa"/>
                                <w:bottom w:w="59" w:type="dxa"/>
                                <w:right w:w="59" w:type="dxa"/>
                              </w:tcMar>
                              <w:vAlign w:val="center"/>
                            </w:tcPr>
                            <w:p w14:paraId="297FEE53" w14:textId="77777777" w:rsidR="00F81A48" w:rsidRDefault="00373056">
                              <w:pPr>
                                <w:jc w:val="right"/>
                              </w:pPr>
                              <w:r>
                                <w:rPr>
                                  <w:rFonts w:ascii="Arial" w:eastAsia="Arial" w:hAnsi="Arial"/>
                                  <w:color w:val="000000"/>
                                  <w:sz w:val="16"/>
                                </w:rPr>
                                <w:t>494,948</w:t>
                              </w:r>
                            </w:p>
                          </w:tc>
                          <w:tc>
                            <w:tcPr>
                              <w:tcW w:w="1232" w:type="dxa"/>
                              <w:tcBorders>
                                <w:top w:val="nil"/>
                                <w:left w:val="nil"/>
                                <w:bottom w:val="nil"/>
                                <w:right w:val="nil"/>
                              </w:tcBorders>
                              <w:shd w:val="clear" w:color="auto" w:fill="E3E8ED"/>
                              <w:tcMar>
                                <w:top w:w="59" w:type="dxa"/>
                                <w:left w:w="59" w:type="dxa"/>
                                <w:bottom w:w="59" w:type="dxa"/>
                                <w:right w:w="59" w:type="dxa"/>
                              </w:tcMar>
                              <w:vAlign w:val="center"/>
                            </w:tcPr>
                            <w:p w14:paraId="2BE6A0E6" w14:textId="77777777" w:rsidR="00F81A48" w:rsidRDefault="00373056">
                              <w:pPr>
                                <w:jc w:val="right"/>
                              </w:pPr>
                              <w:r>
                                <w:rPr>
                                  <w:rFonts w:ascii="Arial" w:eastAsia="Arial" w:hAnsi="Arial"/>
                                  <w:color w:val="000000"/>
                                  <w:sz w:val="16"/>
                                </w:rPr>
                                <w:t>494,948</w:t>
                              </w:r>
                            </w:p>
                          </w:tc>
                          <w:tc>
                            <w:tcPr>
                              <w:tcW w:w="1026" w:type="dxa"/>
                              <w:tcBorders>
                                <w:top w:val="nil"/>
                                <w:left w:val="nil"/>
                                <w:bottom w:val="nil"/>
                                <w:right w:val="nil"/>
                              </w:tcBorders>
                              <w:shd w:val="clear" w:color="auto" w:fill="E3E8ED"/>
                              <w:tcMar>
                                <w:top w:w="59" w:type="dxa"/>
                                <w:left w:w="59" w:type="dxa"/>
                                <w:bottom w:w="59" w:type="dxa"/>
                                <w:right w:w="59" w:type="dxa"/>
                              </w:tcMar>
                              <w:vAlign w:val="center"/>
                            </w:tcPr>
                            <w:p w14:paraId="49B75A9E" w14:textId="77777777" w:rsidR="00F81A48" w:rsidRDefault="00373056">
                              <w:pPr>
                                <w:jc w:val="right"/>
                              </w:pPr>
                              <w:r>
                                <w:rPr>
                                  <w:rFonts w:ascii="Arial" w:eastAsia="Arial" w:hAnsi="Arial"/>
                                  <w:color w:val="000000"/>
                                  <w:sz w:val="16"/>
                                </w:rPr>
                                <w:t>100.00</w:t>
                              </w:r>
                            </w:p>
                          </w:tc>
                        </w:tr>
                        <w:tr w:rsidR="008B01BF" w14:paraId="6B18DA77" w14:textId="77777777" w:rsidTr="008B01BF">
                          <w:trPr>
                            <w:trHeight w:val="210"/>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4551676A" w14:textId="77777777" w:rsidR="00F81A48" w:rsidRDefault="00373056">
                              <w:r>
                                <w:rPr>
                                  <w:rFonts w:ascii="Arial" w:eastAsia="Arial" w:hAnsi="Arial"/>
                                  <w:b/>
                                  <w:color w:val="FFFFFF"/>
                                  <w:sz w:val="16"/>
                                </w:rPr>
                                <w:t>Bhutan: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15D7C4FC" w14:textId="77777777" w:rsidR="00F81A48" w:rsidRDefault="00373056">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11ACA7F4" w14:textId="77777777" w:rsidR="00F81A48" w:rsidRDefault="00373056">
                              <w:pPr>
                                <w:jc w:val="right"/>
                              </w:pPr>
                              <w:r>
                                <w:rPr>
                                  <w:rFonts w:ascii="Arial" w:eastAsia="Arial" w:hAnsi="Arial"/>
                                  <w:b/>
                                  <w:color w:val="FFFFFF"/>
                                  <w:sz w:val="16"/>
                                </w:rPr>
                                <w:t>168</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27B3FC28" w14:textId="77777777" w:rsidR="00F81A48" w:rsidRDefault="00373056">
                              <w:pPr>
                                <w:jc w:val="right"/>
                              </w:pPr>
                              <w:r>
                                <w:rPr>
                                  <w:rFonts w:ascii="Arial" w:eastAsia="Arial" w:hAnsi="Arial"/>
                                  <w:b/>
                                  <w:color w:val="FFFFFF"/>
                                  <w:sz w:val="16"/>
                                </w:rPr>
                                <w:t>3,488,222</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3EDD4D11" w14:textId="77777777" w:rsidR="00F81A48" w:rsidRDefault="00373056">
                              <w:pPr>
                                <w:jc w:val="right"/>
                              </w:pPr>
                              <w:r>
                                <w:rPr>
                                  <w:rFonts w:ascii="Arial" w:eastAsia="Arial" w:hAnsi="Arial"/>
                                  <w:b/>
                                  <w:color w:val="FFFFFF"/>
                                  <w:sz w:val="16"/>
                                </w:rPr>
                                <w:t>3,488,222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4AE26A67" w14:textId="77777777" w:rsidR="00F81A48" w:rsidRDefault="00373056">
                              <w:pPr>
                                <w:jc w:val="right"/>
                              </w:pPr>
                              <w:r>
                                <w:rPr>
                                  <w:rFonts w:ascii="Arial" w:eastAsia="Arial" w:hAnsi="Arial"/>
                                  <w:b/>
                                  <w:color w:val="FFFFFF"/>
                                  <w:sz w:val="16"/>
                                </w:rPr>
                                <w:t>100.00</w:t>
                              </w:r>
                            </w:p>
                          </w:tc>
                        </w:tr>
                        <w:tr w:rsidR="008B01BF" w14:paraId="056015D5" w14:textId="77777777" w:rsidTr="008B01BF">
                          <w:tc>
                            <w:tcPr>
                              <w:tcW w:w="1262" w:type="dxa"/>
                              <w:tcBorders>
                                <w:top w:val="nil"/>
                                <w:left w:val="nil"/>
                                <w:bottom w:val="nil"/>
                                <w:right w:val="nil"/>
                              </w:tcBorders>
                              <w:tcMar>
                                <w:top w:w="59" w:type="dxa"/>
                                <w:left w:w="59" w:type="dxa"/>
                                <w:bottom w:w="59" w:type="dxa"/>
                                <w:right w:w="59" w:type="dxa"/>
                              </w:tcMar>
                              <w:vAlign w:val="center"/>
                            </w:tcPr>
                            <w:p w14:paraId="3381FA65" w14:textId="77777777" w:rsidR="00F81A48" w:rsidRDefault="00F81A48"/>
                          </w:tc>
                          <w:tc>
                            <w:tcPr>
                              <w:tcW w:w="2284" w:type="dxa"/>
                              <w:gridSpan w:val="6"/>
                              <w:tcBorders>
                                <w:top w:val="nil"/>
                                <w:left w:val="nil"/>
                                <w:bottom w:val="nil"/>
                                <w:right w:val="nil"/>
                              </w:tcBorders>
                              <w:tcMar>
                                <w:top w:w="59" w:type="dxa"/>
                                <w:left w:w="59" w:type="dxa"/>
                                <w:bottom w:w="59" w:type="dxa"/>
                                <w:right w:w="59" w:type="dxa"/>
                              </w:tcMar>
                              <w:vAlign w:val="center"/>
                            </w:tcPr>
                            <w:p w14:paraId="1C6FD594" w14:textId="77777777" w:rsidR="00F81A48" w:rsidRDefault="00F81A48"/>
                          </w:tc>
                        </w:tr>
                        <w:tr w:rsidR="008B01BF" w14:paraId="12417D7E" w14:textId="77777777" w:rsidTr="008B01BF">
                          <w:trPr>
                            <w:trHeight w:val="198"/>
                          </w:trPr>
                          <w:tc>
                            <w:tcPr>
                              <w:tcW w:w="1262" w:type="dxa"/>
                              <w:gridSpan w:val="2"/>
                              <w:tcBorders>
                                <w:top w:val="nil"/>
                                <w:left w:val="nil"/>
                                <w:bottom w:val="nil"/>
                                <w:right w:val="nil"/>
                              </w:tcBorders>
                              <w:shd w:val="clear" w:color="auto" w:fill="66809D"/>
                              <w:tcMar>
                                <w:top w:w="59" w:type="dxa"/>
                                <w:left w:w="59" w:type="dxa"/>
                                <w:bottom w:w="59" w:type="dxa"/>
                                <w:right w:w="59" w:type="dxa"/>
                              </w:tcMar>
                              <w:vAlign w:val="center"/>
                            </w:tcPr>
                            <w:p w14:paraId="523235BD" w14:textId="77777777" w:rsidR="00F81A48" w:rsidRDefault="00373056">
                              <w:r>
                                <w:rPr>
                                  <w:rFonts w:ascii="Arial" w:eastAsia="Arial" w:hAnsi="Arial"/>
                                  <w:b/>
                                  <w:color w:val="FFFFFF"/>
                                  <w:sz w:val="16"/>
                                </w:rPr>
                                <w:t>Grand Total</w:t>
                              </w:r>
                            </w:p>
                          </w:tc>
                          <w:tc>
                            <w:tcPr>
                              <w:tcW w:w="1538" w:type="dxa"/>
                              <w:tcBorders>
                                <w:top w:val="nil"/>
                                <w:left w:val="nil"/>
                                <w:bottom w:val="nil"/>
                                <w:right w:val="nil"/>
                              </w:tcBorders>
                              <w:shd w:val="clear" w:color="auto" w:fill="66809D"/>
                              <w:tcMar>
                                <w:top w:w="59" w:type="dxa"/>
                                <w:left w:w="59" w:type="dxa"/>
                                <w:bottom w:w="59" w:type="dxa"/>
                                <w:right w:w="59" w:type="dxa"/>
                              </w:tcMar>
                              <w:vAlign w:val="center"/>
                            </w:tcPr>
                            <w:p w14:paraId="3CB08796" w14:textId="77777777" w:rsidR="00F81A48" w:rsidRDefault="00373056">
                              <w:pPr>
                                <w:jc w:val="right"/>
                              </w:pPr>
                              <w:r>
                                <w:rPr>
                                  <w:rFonts w:ascii="Arial" w:eastAsia="Arial" w:hAnsi="Arial"/>
                                  <w:b/>
                                  <w:color w:val="FFFFFF"/>
                                  <w:sz w:val="16"/>
                                </w:rPr>
                                <w:t>0</w:t>
                              </w:r>
                            </w:p>
                          </w:tc>
                          <w:tc>
                            <w:tcPr>
                              <w:tcW w:w="1154" w:type="dxa"/>
                              <w:tcBorders>
                                <w:top w:val="nil"/>
                                <w:left w:val="nil"/>
                                <w:bottom w:val="nil"/>
                                <w:right w:val="nil"/>
                              </w:tcBorders>
                              <w:shd w:val="clear" w:color="auto" w:fill="66809D"/>
                              <w:tcMar>
                                <w:top w:w="59" w:type="dxa"/>
                                <w:left w:w="59" w:type="dxa"/>
                                <w:bottom w:w="59" w:type="dxa"/>
                                <w:right w:w="59" w:type="dxa"/>
                              </w:tcMar>
                              <w:vAlign w:val="center"/>
                            </w:tcPr>
                            <w:p w14:paraId="5B4E47A7" w14:textId="77777777" w:rsidR="00F81A48" w:rsidRDefault="00373056">
                              <w:pPr>
                                <w:jc w:val="right"/>
                              </w:pPr>
                              <w:r>
                                <w:rPr>
                                  <w:rFonts w:ascii="Arial" w:eastAsia="Arial" w:hAnsi="Arial"/>
                                  <w:b/>
                                  <w:color w:val="FFFFFF"/>
                                  <w:sz w:val="16"/>
                                </w:rPr>
                                <w:t>168</w:t>
                              </w:r>
                            </w:p>
                          </w:tc>
                          <w:tc>
                            <w:tcPr>
                              <w:tcW w:w="1244" w:type="dxa"/>
                              <w:tcBorders>
                                <w:top w:val="nil"/>
                                <w:left w:val="nil"/>
                                <w:bottom w:val="nil"/>
                                <w:right w:val="nil"/>
                              </w:tcBorders>
                              <w:shd w:val="clear" w:color="auto" w:fill="66809D"/>
                              <w:tcMar>
                                <w:top w:w="59" w:type="dxa"/>
                                <w:left w:w="59" w:type="dxa"/>
                                <w:bottom w:w="59" w:type="dxa"/>
                                <w:right w:w="59" w:type="dxa"/>
                              </w:tcMar>
                              <w:vAlign w:val="center"/>
                            </w:tcPr>
                            <w:p w14:paraId="651FBA6A" w14:textId="77777777" w:rsidR="00F81A48" w:rsidRDefault="00373056">
                              <w:pPr>
                                <w:jc w:val="right"/>
                              </w:pPr>
                              <w:r>
                                <w:rPr>
                                  <w:rFonts w:ascii="Arial" w:eastAsia="Arial" w:hAnsi="Arial"/>
                                  <w:b/>
                                  <w:color w:val="FFFFFF"/>
                                  <w:sz w:val="16"/>
                                </w:rPr>
                                <w:t>3,488,222</w:t>
                              </w:r>
                            </w:p>
                          </w:tc>
                          <w:tc>
                            <w:tcPr>
                              <w:tcW w:w="1232" w:type="dxa"/>
                              <w:tcBorders>
                                <w:top w:val="nil"/>
                                <w:left w:val="nil"/>
                                <w:bottom w:val="nil"/>
                                <w:right w:val="nil"/>
                              </w:tcBorders>
                              <w:shd w:val="clear" w:color="auto" w:fill="66809D"/>
                              <w:tcMar>
                                <w:top w:w="59" w:type="dxa"/>
                                <w:left w:w="59" w:type="dxa"/>
                                <w:bottom w:w="59" w:type="dxa"/>
                                <w:right w:w="59" w:type="dxa"/>
                              </w:tcMar>
                              <w:vAlign w:val="center"/>
                            </w:tcPr>
                            <w:p w14:paraId="0D3F722A" w14:textId="77777777" w:rsidR="00F81A48" w:rsidRDefault="00373056">
                              <w:pPr>
                                <w:jc w:val="right"/>
                              </w:pPr>
                              <w:r>
                                <w:rPr>
                                  <w:rFonts w:ascii="Arial" w:eastAsia="Arial" w:hAnsi="Arial"/>
                                  <w:b/>
                                  <w:color w:val="FFFFFF"/>
                                  <w:sz w:val="16"/>
                                </w:rPr>
                                <w:t>3,488,222</w:t>
                              </w:r>
                            </w:p>
                          </w:tc>
                          <w:tc>
                            <w:tcPr>
                              <w:tcW w:w="1026" w:type="dxa"/>
                              <w:tcBorders>
                                <w:top w:val="nil"/>
                                <w:left w:val="nil"/>
                                <w:bottom w:val="nil"/>
                                <w:right w:val="nil"/>
                              </w:tcBorders>
                              <w:shd w:val="clear" w:color="auto" w:fill="66809D"/>
                              <w:tcMar>
                                <w:top w:w="59" w:type="dxa"/>
                                <w:left w:w="59" w:type="dxa"/>
                                <w:bottom w:w="59" w:type="dxa"/>
                                <w:right w:w="59" w:type="dxa"/>
                              </w:tcMar>
                              <w:vAlign w:val="center"/>
                            </w:tcPr>
                            <w:p w14:paraId="560B802F" w14:textId="77777777" w:rsidR="00F81A48" w:rsidRDefault="00373056">
                              <w:pPr>
                                <w:jc w:val="right"/>
                              </w:pPr>
                              <w:r>
                                <w:rPr>
                                  <w:rFonts w:ascii="Segoe UI" w:eastAsia="Segoe UI" w:hAnsi="Segoe UI"/>
                                  <w:b/>
                                  <w:color w:val="FFFFFF"/>
                                  <w:sz w:val="16"/>
                                </w:rPr>
                                <w:t>100.00</w:t>
                              </w:r>
                            </w:p>
                          </w:tc>
                        </w:tr>
                      </w:tbl>
                      <w:p w14:paraId="75780C42" w14:textId="77777777" w:rsidR="00F81A48" w:rsidRDefault="00F81A48"/>
                    </w:tc>
                    <w:tc>
                      <w:tcPr>
                        <w:tcW w:w="1033" w:type="dxa"/>
                      </w:tcPr>
                      <w:p w14:paraId="197B36BE" w14:textId="77777777" w:rsidR="00F81A48" w:rsidRDefault="00F81A48">
                        <w:pPr>
                          <w:pStyle w:val="EmptyCellLayoutStyle"/>
                        </w:pPr>
                      </w:p>
                    </w:tc>
                  </w:tr>
                </w:tbl>
                <w:p w14:paraId="57A8A8A3" w14:textId="77777777" w:rsidR="00F81A48" w:rsidRDefault="00F81A48"/>
              </w:tc>
            </w:tr>
          </w:tbl>
          <w:p w14:paraId="31A885F7" w14:textId="77777777" w:rsidR="00F81A48" w:rsidRDefault="00F81A48"/>
        </w:tc>
      </w:tr>
    </w:tbl>
    <w:p w14:paraId="011D1BEE"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07E279A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030C537D"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F81A48" w14:paraId="3686976F" w14:textId="77777777">
                    <w:trPr>
                      <w:trHeight w:val="11"/>
                    </w:trPr>
                    <w:tc>
                      <w:tcPr>
                        <w:tcW w:w="1127" w:type="dxa"/>
                      </w:tcPr>
                      <w:p w14:paraId="54C51ACE" w14:textId="77777777" w:rsidR="00F81A48" w:rsidRDefault="00F81A48">
                        <w:pPr>
                          <w:pStyle w:val="EmptyCellLayoutStyle"/>
                        </w:pPr>
                      </w:p>
                    </w:tc>
                    <w:tc>
                      <w:tcPr>
                        <w:tcW w:w="9648" w:type="dxa"/>
                      </w:tcPr>
                      <w:p w14:paraId="28A22429" w14:textId="77777777" w:rsidR="00F81A48" w:rsidRDefault="00F81A48">
                        <w:pPr>
                          <w:pStyle w:val="EmptyCellLayoutStyle"/>
                        </w:pPr>
                      </w:p>
                    </w:tc>
                    <w:tc>
                      <w:tcPr>
                        <w:tcW w:w="1130" w:type="dxa"/>
                      </w:tcPr>
                      <w:p w14:paraId="6F51F73B" w14:textId="77777777" w:rsidR="00F81A48" w:rsidRDefault="00F81A48">
                        <w:pPr>
                          <w:pStyle w:val="EmptyCellLayoutStyle"/>
                        </w:pPr>
                      </w:p>
                    </w:tc>
                  </w:tr>
                  <w:tr w:rsidR="00F81A48" w14:paraId="766116F4" w14:textId="77777777">
                    <w:trPr>
                      <w:trHeight w:val="297"/>
                    </w:trPr>
                    <w:tc>
                      <w:tcPr>
                        <w:tcW w:w="1127" w:type="dxa"/>
                      </w:tcPr>
                      <w:p w14:paraId="646C40AF" w14:textId="77777777" w:rsidR="00F81A48" w:rsidRDefault="00F81A48">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F81A48" w14:paraId="4B10E7A7" w14:textId="77777777">
                          <w:trPr>
                            <w:trHeight w:val="219"/>
                          </w:trPr>
                          <w:tc>
                            <w:tcPr>
                              <w:tcW w:w="9648" w:type="dxa"/>
                              <w:tcBorders>
                                <w:top w:val="nil"/>
                                <w:left w:val="nil"/>
                                <w:bottom w:val="nil"/>
                                <w:right w:val="nil"/>
                              </w:tcBorders>
                              <w:tcMar>
                                <w:top w:w="39" w:type="dxa"/>
                                <w:left w:w="39" w:type="dxa"/>
                                <w:bottom w:w="39" w:type="dxa"/>
                                <w:right w:w="39" w:type="dxa"/>
                              </w:tcMar>
                            </w:tcPr>
                            <w:p w14:paraId="27FA5EBB" w14:textId="77777777" w:rsidR="00F81A48" w:rsidRDefault="00373056">
                              <w:r>
                                <w:rPr>
                                  <w:rFonts w:ascii="Arial" w:eastAsia="Arial" w:hAnsi="Arial"/>
                                  <w:b/>
                                  <w:color w:val="2DABE0"/>
                                  <w:sz w:val="21"/>
                                </w:rPr>
                                <w:t>3.3. Expenditures Reported by Category</w:t>
                              </w:r>
                            </w:p>
                          </w:tc>
                        </w:tr>
                      </w:tbl>
                      <w:p w14:paraId="6293C297" w14:textId="77777777" w:rsidR="00F81A48" w:rsidRDefault="00F81A48"/>
                    </w:tc>
                    <w:tc>
                      <w:tcPr>
                        <w:tcW w:w="1130" w:type="dxa"/>
                      </w:tcPr>
                      <w:p w14:paraId="599CFB49" w14:textId="77777777" w:rsidR="00F81A48" w:rsidRDefault="00F81A48">
                        <w:pPr>
                          <w:pStyle w:val="EmptyCellLayoutStyle"/>
                        </w:pPr>
                      </w:p>
                    </w:tc>
                  </w:tr>
                  <w:tr w:rsidR="00F81A48" w14:paraId="6BC69F73" w14:textId="77777777">
                    <w:trPr>
                      <w:trHeight w:val="28"/>
                    </w:trPr>
                    <w:tc>
                      <w:tcPr>
                        <w:tcW w:w="1127" w:type="dxa"/>
                      </w:tcPr>
                      <w:p w14:paraId="05BA7D04" w14:textId="77777777" w:rsidR="00F81A48" w:rsidRDefault="00F81A48">
                        <w:pPr>
                          <w:pStyle w:val="EmptyCellLayoutStyle"/>
                        </w:pPr>
                      </w:p>
                    </w:tc>
                    <w:tc>
                      <w:tcPr>
                        <w:tcW w:w="9648" w:type="dxa"/>
                      </w:tcPr>
                      <w:p w14:paraId="5E5AA4FE" w14:textId="77777777" w:rsidR="00F81A48" w:rsidRDefault="00F81A48">
                        <w:pPr>
                          <w:pStyle w:val="EmptyCellLayoutStyle"/>
                        </w:pPr>
                      </w:p>
                    </w:tc>
                    <w:tc>
                      <w:tcPr>
                        <w:tcW w:w="1130" w:type="dxa"/>
                      </w:tcPr>
                      <w:p w14:paraId="56789A5C" w14:textId="77777777" w:rsidR="00F81A48" w:rsidRDefault="00F81A48">
                        <w:pPr>
                          <w:pStyle w:val="EmptyCellLayoutStyle"/>
                        </w:pPr>
                      </w:p>
                    </w:tc>
                  </w:tr>
                  <w:tr w:rsidR="00F81A48" w14:paraId="6B94DB12" w14:textId="77777777">
                    <w:trPr>
                      <w:trHeight w:val="312"/>
                    </w:trPr>
                    <w:tc>
                      <w:tcPr>
                        <w:tcW w:w="1127" w:type="dxa"/>
                      </w:tcPr>
                      <w:p w14:paraId="3DDFEB6D" w14:textId="77777777" w:rsidR="00F81A48" w:rsidRDefault="00F81A48">
                        <w:pPr>
                          <w:pStyle w:val="EmptyCellLayoutStyle"/>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F81A48" w14:paraId="0073D93B" w14:textId="77777777">
                          <w:trPr>
                            <w:trHeight w:val="234"/>
                          </w:trPr>
                          <w:tc>
                            <w:tcPr>
                              <w:tcW w:w="9648" w:type="dxa"/>
                              <w:tcBorders>
                                <w:top w:val="nil"/>
                                <w:left w:val="nil"/>
                                <w:bottom w:val="nil"/>
                                <w:right w:val="nil"/>
                              </w:tcBorders>
                              <w:tcMar>
                                <w:top w:w="39" w:type="dxa"/>
                                <w:left w:w="39" w:type="dxa"/>
                                <w:bottom w:w="39" w:type="dxa"/>
                                <w:right w:w="39" w:type="dxa"/>
                              </w:tcMar>
                            </w:tcPr>
                            <w:p w14:paraId="525776C2" w14:textId="77777777" w:rsidR="00F81A48" w:rsidRDefault="00373056">
                              <w:r>
                                <w:rPr>
                                  <w:rFonts w:ascii="Arial" w:eastAsia="Arial" w:hAnsi="Arial"/>
                                  <w:color w:val="000000"/>
                                </w:rPr>
                                <w:t>Project expenditures are incurred and monitored by each Participating Organization and are reported as per the agreed categories for inter-agency harmonized reporting. In 2006 the UN Development Group (UNSDG) established six categories against which UN entities must report inter-agency project expenditures. Effective 1 January 2012, the UN Chief Executive Board (CEB) modified these categories as a result of IPSAS adoption to comprise eight categories. All expenditure incurred prior to 1 January 2012 have been reported in the old categories; post 1 January 2012 all expenditure are reported in the new eight categories. See table below.</w:t>
                              </w:r>
                            </w:p>
                          </w:tc>
                        </w:tr>
                      </w:tbl>
                      <w:p w14:paraId="77615D5C" w14:textId="77777777" w:rsidR="00F81A48" w:rsidRDefault="00F81A48"/>
                    </w:tc>
                    <w:tc>
                      <w:tcPr>
                        <w:tcW w:w="1130" w:type="dxa"/>
                      </w:tcPr>
                      <w:p w14:paraId="6D4783B6" w14:textId="77777777" w:rsidR="00F81A48" w:rsidRDefault="00F81A48">
                        <w:pPr>
                          <w:pStyle w:val="EmptyCellLayoutStyle"/>
                        </w:pPr>
                      </w:p>
                    </w:tc>
                  </w:tr>
                </w:tbl>
                <w:p w14:paraId="48A5286A" w14:textId="77777777" w:rsidR="00F81A48" w:rsidRDefault="00F81A48"/>
              </w:tc>
            </w:tr>
          </w:tbl>
          <w:p w14:paraId="0AEB81E2" w14:textId="77777777" w:rsidR="00F81A48" w:rsidRDefault="00F81A48"/>
        </w:tc>
      </w:tr>
      <w:tr w:rsidR="00F81A48" w14:paraId="4A4508C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00F5B923" w14:textId="77777777">
              <w:trPr>
                <w:trHeight w:val="701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F81A48" w14:paraId="703DB756" w14:textId="77777777">
                    <w:tc>
                      <w:tcPr>
                        <w:tcW w:w="1111" w:type="dxa"/>
                      </w:tcPr>
                      <w:p w14:paraId="1662794B" w14:textId="77777777" w:rsidR="00F81A48" w:rsidRDefault="00F81A48">
                        <w:pPr>
                          <w:pStyle w:val="EmptyCellLayoutStyle"/>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8B01BF" w14:paraId="6E06D67C" w14:textId="77777777" w:rsidTr="008B01BF">
                          <w:trPr>
                            <w:trHeight w:val="393"/>
                          </w:trPr>
                          <w:tc>
                            <w:tcPr>
                              <w:tcW w:w="11" w:type="dxa"/>
                            </w:tcPr>
                            <w:p w14:paraId="5AD3F735" w14:textId="77777777" w:rsidR="00F81A48" w:rsidRDefault="00F81A48">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F81A48" w14:paraId="2045A459"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10BF91B6" w14:textId="77777777" w:rsidR="00F81A48" w:rsidRDefault="00373056">
                                    <w:r>
                                      <w:rPr>
                                        <w:rFonts w:ascii="Arial" w:eastAsia="Arial" w:hAnsi="Arial"/>
                                        <w:b/>
                                        <w:color w:val="2DABE0"/>
                                        <w:sz w:val="21"/>
                                      </w:rPr>
                                      <w:t>Table 3.3. Expenditure by UNSDG Budget Category, as of 31 December 2021 (in US Dollars)</w:t>
                                    </w:r>
                                  </w:p>
                                </w:tc>
                              </w:tr>
                            </w:tbl>
                            <w:p w14:paraId="2ABEAAC6" w14:textId="77777777" w:rsidR="00F81A48" w:rsidRDefault="00F81A48"/>
                          </w:tc>
                        </w:tr>
                        <w:tr w:rsidR="008B01BF" w14:paraId="344FA19A" w14:textId="77777777" w:rsidTr="008B01BF">
                          <w:tc>
                            <w:tcPr>
                              <w:tcW w:w="11" w:type="dxa"/>
                            </w:tcPr>
                            <w:p w14:paraId="175F3BE0" w14:textId="77777777" w:rsidR="00F81A48" w:rsidRDefault="00F81A48">
                              <w:pPr>
                                <w:pStyle w:val="EmptyCellLayoutStyle"/>
                              </w:pPr>
                            </w:p>
                          </w:tc>
                          <w:tc>
                            <w:tcPr>
                              <w:tcW w:w="2268"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8B01BF" w14:paraId="6F223C35" w14:textId="77777777" w:rsidTr="008B01BF">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3B88B859" w14:textId="77777777" w:rsidR="00F81A48" w:rsidRDefault="00373056">
                                    <w:pPr>
                                      <w:jc w:val="center"/>
                                    </w:pPr>
                                    <w:r>
                                      <w:rPr>
                                        <w:rFonts w:ascii="Arial" w:eastAsia="Arial" w:hAnsi="Arial"/>
                                        <w:color w:val="FFFFFF"/>
                                        <w:sz w:val="18"/>
                                      </w:rPr>
                                      <w:t>Category</w:t>
                                    </w:r>
                                  </w:p>
                                </w:tc>
                                <w:tc>
                                  <w:tcPr>
                                    <w:tcW w:w="1531" w:type="dxa"/>
                                    <w:gridSpan w:val="3"/>
                                    <w:tcBorders>
                                      <w:top w:val="nil"/>
                                      <w:left w:val="nil"/>
                                      <w:bottom w:val="nil"/>
                                      <w:right w:val="nil"/>
                                    </w:tcBorders>
                                    <w:shd w:val="clear" w:color="auto" w:fill="15385F"/>
                                    <w:tcMar>
                                      <w:top w:w="39" w:type="dxa"/>
                                      <w:left w:w="39" w:type="dxa"/>
                                      <w:bottom w:w="39" w:type="dxa"/>
                                      <w:right w:w="39" w:type="dxa"/>
                                    </w:tcMar>
                                    <w:vAlign w:val="bottom"/>
                                  </w:tcPr>
                                  <w:p w14:paraId="0714FC1D" w14:textId="77777777" w:rsidR="00F81A48" w:rsidRDefault="00373056">
                                    <w:pPr>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213E53D1" w14:textId="77777777" w:rsidR="00F81A48" w:rsidRDefault="00373056">
                                    <w:pPr>
                                      <w:jc w:val="center"/>
                                    </w:pPr>
                                    <w:r>
                                      <w:rPr>
                                        <w:rFonts w:ascii="Arial" w:eastAsia="Arial" w:hAnsi="Arial"/>
                                        <w:color w:val="FFFFFF"/>
                                        <w:sz w:val="18"/>
                                      </w:rPr>
                                      <w:t>Percentage of Total</w:t>
                                    </w:r>
                                    <w:r>
                                      <w:rPr>
                                        <w:rFonts w:ascii="Arial" w:eastAsia="Arial" w:hAnsi="Arial"/>
                                        <w:color w:val="FFFFFF"/>
                                        <w:sz w:val="18"/>
                                      </w:rPr>
                                      <w:br/>
                                      <w:t>Programme Cost</w:t>
                                    </w:r>
                                  </w:p>
                                </w:tc>
                              </w:tr>
                              <w:tr w:rsidR="00F81A48" w14:paraId="47A4882D" w14:textId="77777777">
                                <w:trPr>
                                  <w:trHeight w:val="370"/>
                                </w:trPr>
                                <w:tc>
                                  <w:tcPr>
                                    <w:tcW w:w="3331" w:type="dxa"/>
                                    <w:tcBorders>
                                      <w:top w:val="nil"/>
                                      <w:left w:val="nil"/>
                                      <w:bottom w:val="nil"/>
                                      <w:right w:val="nil"/>
                                    </w:tcBorders>
                                    <w:shd w:val="clear" w:color="auto" w:fill="15385F"/>
                                    <w:tcMar>
                                      <w:top w:w="39" w:type="dxa"/>
                                      <w:left w:w="39" w:type="dxa"/>
                                      <w:bottom w:w="39" w:type="dxa"/>
                                      <w:right w:w="39" w:type="dxa"/>
                                    </w:tcMar>
                                  </w:tcPr>
                                  <w:p w14:paraId="0F6CC1CE" w14:textId="77777777" w:rsidR="00F81A48" w:rsidRDefault="00F81A48"/>
                                </w:tc>
                                <w:tc>
                                  <w:tcPr>
                                    <w:tcW w:w="1531" w:type="dxa"/>
                                    <w:tcBorders>
                                      <w:top w:val="nil"/>
                                      <w:left w:val="nil"/>
                                      <w:bottom w:val="nil"/>
                                      <w:right w:val="nil"/>
                                    </w:tcBorders>
                                    <w:shd w:val="clear" w:color="auto" w:fill="15385F"/>
                                    <w:tcMar>
                                      <w:top w:w="39" w:type="dxa"/>
                                      <w:left w:w="39" w:type="dxa"/>
                                      <w:bottom w:w="39" w:type="dxa"/>
                                      <w:right w:w="39" w:type="dxa"/>
                                    </w:tcMar>
                                    <w:vAlign w:val="center"/>
                                  </w:tcPr>
                                  <w:p w14:paraId="5A53BBC0" w14:textId="77777777" w:rsidR="00F81A48" w:rsidRDefault="00373056">
                                    <w:pPr>
                                      <w:jc w:val="center"/>
                                    </w:pPr>
                                    <w:r>
                                      <w:rPr>
                                        <w:rFonts w:ascii="Arial" w:eastAsia="Arial" w:hAnsi="Arial"/>
                                        <w:b/>
                                        <w:color w:val="FFFFFF"/>
                                        <w:sz w:val="16"/>
                                      </w:rPr>
                                      <w:t>Prior Years</w:t>
                                    </w:r>
                                    <w:r>
                                      <w:rPr>
                                        <w:rFonts w:ascii="Arial" w:eastAsia="Arial" w:hAnsi="Arial"/>
                                        <w:b/>
                                        <w:color w:val="FFFFFF"/>
                                        <w:sz w:val="16"/>
                                      </w:rPr>
                                      <w:br/>
                                      <w:t>as of 31-Dec-2020</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F81A48" w14:paraId="684FEC89" w14:textId="77777777">
                                      <w:trPr>
                                        <w:trHeight w:hRule="exact" w:val="368"/>
                                      </w:trPr>
                                      <w:tc>
                                        <w:tcPr>
                                          <w:tcW w:w="1463" w:type="dxa"/>
                                          <w:shd w:val="clear" w:color="auto" w:fill="15385F"/>
                                          <w:tcMar>
                                            <w:top w:w="0" w:type="dxa"/>
                                            <w:left w:w="0" w:type="dxa"/>
                                            <w:bottom w:w="0" w:type="dxa"/>
                                            <w:right w:w="0" w:type="dxa"/>
                                          </w:tcMar>
                                          <w:vAlign w:val="center"/>
                                        </w:tcPr>
                                        <w:p w14:paraId="59568C44" w14:textId="77777777" w:rsidR="00F81A48" w:rsidRDefault="00373056">
                                          <w:pPr>
                                            <w:jc w:val="center"/>
                                          </w:pPr>
                                          <w:r>
                                            <w:rPr>
                                              <w:rFonts w:ascii="Arial" w:eastAsia="Arial" w:hAnsi="Arial"/>
                                              <w:b/>
                                              <w:color w:val="FFFFFF"/>
                                              <w:sz w:val="16"/>
                                            </w:rPr>
                                            <w:t>Current Year</w:t>
                                          </w:r>
                                          <w:r>
                                            <w:rPr>
                                              <w:rFonts w:ascii="Arial" w:eastAsia="Arial" w:hAnsi="Arial"/>
                                              <w:b/>
                                              <w:color w:val="FFFFFF"/>
                                              <w:sz w:val="16"/>
                                            </w:rPr>
                                            <w:br/>
                                            <w:t>Jan-Dec-2021</w:t>
                                          </w:r>
                                        </w:p>
                                      </w:tc>
                                    </w:tr>
                                  </w:tbl>
                                  <w:p w14:paraId="5D3229D2" w14:textId="77777777" w:rsidR="00F81A48" w:rsidRDefault="00F81A48"/>
                                </w:tc>
                                <w:tc>
                                  <w:tcPr>
                                    <w:tcW w:w="144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F81A48" w14:paraId="5C436489" w14:textId="77777777">
                                      <w:trPr>
                                        <w:trHeight w:hRule="exact" w:val="368"/>
                                      </w:trPr>
                                      <w:tc>
                                        <w:tcPr>
                                          <w:tcW w:w="1367" w:type="dxa"/>
                                          <w:shd w:val="clear" w:color="auto" w:fill="15385F"/>
                                          <w:tcMar>
                                            <w:top w:w="0" w:type="dxa"/>
                                            <w:left w:w="0" w:type="dxa"/>
                                            <w:bottom w:w="0" w:type="dxa"/>
                                            <w:right w:w="0" w:type="dxa"/>
                                          </w:tcMar>
                                          <w:vAlign w:val="center"/>
                                        </w:tcPr>
                                        <w:p w14:paraId="687B4643" w14:textId="77777777" w:rsidR="00F81A48" w:rsidRDefault="00373056">
                                          <w:pPr>
                                            <w:jc w:val="center"/>
                                          </w:pPr>
                                          <w:r>
                                            <w:rPr>
                                              <w:rFonts w:ascii="Arial" w:eastAsia="Arial" w:hAnsi="Arial"/>
                                              <w:b/>
                                              <w:color w:val="FFFFFF"/>
                                              <w:sz w:val="16"/>
                                            </w:rPr>
                                            <w:t>Total</w:t>
                                          </w:r>
                                        </w:p>
                                      </w:tc>
                                    </w:tr>
                                  </w:tbl>
                                  <w:p w14:paraId="2074C0B3" w14:textId="77777777" w:rsidR="00F81A48" w:rsidRDefault="00F81A48"/>
                                </w:tc>
                                <w:tc>
                                  <w:tcPr>
                                    <w:tcW w:w="1771" w:type="dxa"/>
                                    <w:tcBorders>
                                      <w:top w:val="nil"/>
                                      <w:left w:val="nil"/>
                                      <w:bottom w:val="nil"/>
                                      <w:right w:val="nil"/>
                                    </w:tcBorders>
                                    <w:shd w:val="clear" w:color="auto" w:fill="15385F"/>
                                    <w:tcMar>
                                      <w:top w:w="39" w:type="dxa"/>
                                      <w:left w:w="39" w:type="dxa"/>
                                      <w:bottom w:w="39" w:type="dxa"/>
                                      <w:right w:w="39" w:type="dxa"/>
                                    </w:tcMar>
                                  </w:tcPr>
                                  <w:p w14:paraId="3A116034" w14:textId="77777777" w:rsidR="00F81A48" w:rsidRDefault="00F81A48"/>
                                </w:tc>
                              </w:tr>
                              <w:tr w:rsidR="00F81A48" w14:paraId="6D9D759C"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0E0905A9" w14:textId="77777777" w:rsidR="00F81A48" w:rsidRDefault="00373056">
                                    <w:r>
                                      <w:rPr>
                                        <w:rFonts w:ascii="Arial" w:eastAsia="Arial" w:hAnsi="Arial"/>
                                        <w:color w:val="000000"/>
                                        <w:sz w:val="16"/>
                                      </w:rPr>
                                      <w:t>Supplies, Commodities, Equipment and Transport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0B2AD9AC" w14:textId="77777777" w:rsidR="00F81A48" w:rsidRDefault="00373056">
                                    <w:pPr>
                                      <w:jc w:val="right"/>
                                    </w:pPr>
                                    <w:r>
                                      <w:rPr>
                                        <w:rFonts w:ascii="Arial" w:eastAsia="Arial" w:hAnsi="Arial"/>
                                        <w:color w:val="000000"/>
                                        <w:sz w:val="16"/>
                                      </w:rPr>
                                      <w:t>615,187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5ED5495"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CD29B56" w14:textId="77777777" w:rsidR="00F81A48" w:rsidRDefault="00373056">
                                    <w:pPr>
                                      <w:jc w:val="right"/>
                                    </w:pPr>
                                    <w:r>
                                      <w:rPr>
                                        <w:rFonts w:ascii="Arial" w:eastAsia="Arial" w:hAnsi="Arial"/>
                                        <w:color w:val="000000"/>
                                        <w:sz w:val="16"/>
                                      </w:rPr>
                                      <w:t>615,187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369E2FD3" w14:textId="77777777" w:rsidR="00F81A48" w:rsidRDefault="00373056">
                                    <w:pPr>
                                      <w:jc w:val="right"/>
                                    </w:pPr>
                                    <w:r>
                                      <w:rPr>
                                        <w:rFonts w:ascii="Arial" w:eastAsia="Arial" w:hAnsi="Arial"/>
                                        <w:color w:val="000000"/>
                                        <w:sz w:val="16"/>
                                      </w:rPr>
                                      <w:t>18.83</w:t>
                                    </w:r>
                                  </w:p>
                                </w:tc>
                              </w:tr>
                              <w:tr w:rsidR="00F81A48" w14:paraId="48255CF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CB5D835" w14:textId="77777777" w:rsidR="00F81A48" w:rsidRDefault="00373056">
                                    <w:r>
                                      <w:rPr>
                                        <w:rFonts w:ascii="Arial" w:eastAsia="Arial" w:hAnsi="Arial"/>
                                        <w:color w:val="000000"/>
                                        <w:sz w:val="16"/>
                                      </w:rPr>
                                      <w:t>Personnel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773450E0" w14:textId="77777777" w:rsidR="00F81A48" w:rsidRDefault="00373056">
                                    <w:pPr>
                                      <w:jc w:val="right"/>
                                    </w:pPr>
                                    <w:r>
                                      <w:rPr>
                                        <w:rFonts w:ascii="Arial" w:eastAsia="Arial" w:hAnsi="Arial"/>
                                        <w:color w:val="000000"/>
                                        <w:sz w:val="16"/>
                                      </w:rPr>
                                      <w:t>358,282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D0FA999"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CEA0EC0" w14:textId="77777777" w:rsidR="00F81A48" w:rsidRDefault="00373056">
                                    <w:pPr>
                                      <w:jc w:val="right"/>
                                    </w:pPr>
                                    <w:r>
                                      <w:rPr>
                                        <w:rFonts w:ascii="Arial" w:eastAsia="Arial" w:hAnsi="Arial"/>
                                        <w:color w:val="000000"/>
                                        <w:sz w:val="16"/>
                                      </w:rPr>
                                      <w:t>358,282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4A44B01E" w14:textId="77777777" w:rsidR="00F81A48" w:rsidRDefault="00373056">
                                    <w:pPr>
                                      <w:jc w:val="right"/>
                                    </w:pPr>
                                    <w:r>
                                      <w:rPr>
                                        <w:rFonts w:ascii="Arial" w:eastAsia="Arial" w:hAnsi="Arial"/>
                                        <w:color w:val="000000"/>
                                        <w:sz w:val="16"/>
                                      </w:rPr>
                                      <w:t>10.97</w:t>
                                    </w:r>
                                  </w:p>
                                </w:tc>
                              </w:tr>
                              <w:tr w:rsidR="00F81A48" w14:paraId="38A45C68"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C6C696A" w14:textId="77777777" w:rsidR="00F81A48" w:rsidRDefault="00373056">
                                    <w:r>
                                      <w:rPr>
                                        <w:rFonts w:ascii="Arial" w:eastAsia="Arial" w:hAnsi="Arial"/>
                                        <w:color w:val="000000"/>
                                        <w:sz w:val="16"/>
                                      </w:rPr>
                                      <w:t>Training of Counterparts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614E0BF" w14:textId="77777777" w:rsidR="00F81A48" w:rsidRDefault="00373056">
                                    <w:pPr>
                                      <w:jc w:val="right"/>
                                    </w:pPr>
                                    <w:r>
                                      <w:rPr>
                                        <w:rFonts w:ascii="Arial" w:eastAsia="Arial" w:hAnsi="Arial"/>
                                        <w:color w:val="000000"/>
                                        <w:sz w:val="16"/>
                                      </w:rPr>
                                      <w:t>355,513</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9FEE60A"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32CBE1A1" w14:textId="77777777" w:rsidR="00F81A48" w:rsidRDefault="00373056">
                                    <w:pPr>
                                      <w:jc w:val="right"/>
                                    </w:pPr>
                                    <w:r>
                                      <w:rPr>
                                        <w:rFonts w:ascii="Arial" w:eastAsia="Arial" w:hAnsi="Arial"/>
                                        <w:color w:val="000000"/>
                                        <w:sz w:val="16"/>
                                      </w:rPr>
                                      <w:t>355,513</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29BA8B7" w14:textId="77777777" w:rsidR="00F81A48" w:rsidRDefault="00373056">
                                    <w:pPr>
                                      <w:jc w:val="right"/>
                                    </w:pPr>
                                    <w:r>
                                      <w:rPr>
                                        <w:rFonts w:ascii="Arial" w:eastAsia="Arial" w:hAnsi="Arial"/>
                                        <w:color w:val="000000"/>
                                        <w:sz w:val="16"/>
                                      </w:rPr>
                                      <w:t>10.88</w:t>
                                    </w:r>
                                  </w:p>
                                </w:tc>
                              </w:tr>
                              <w:tr w:rsidR="00F81A48" w14:paraId="1F586B72"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479D927" w14:textId="77777777" w:rsidR="00F81A48" w:rsidRDefault="00373056">
                                    <w:r>
                                      <w:rPr>
                                        <w:rFonts w:ascii="Arial" w:eastAsia="Arial" w:hAnsi="Arial"/>
                                        <w:color w:val="000000"/>
                                        <w:sz w:val="16"/>
                                      </w:rPr>
                                      <w:t>Contracts (Old)</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218C58B4" w14:textId="77777777" w:rsidR="00F81A48" w:rsidRDefault="00373056">
                                    <w:pPr>
                                      <w:jc w:val="right"/>
                                    </w:pPr>
                                    <w:r>
                                      <w:rPr>
                                        <w:rFonts w:ascii="Arial" w:eastAsia="Arial" w:hAnsi="Arial"/>
                                        <w:color w:val="000000"/>
                                        <w:sz w:val="16"/>
                                      </w:rPr>
                                      <w:t>207,920</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033B953"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7B596703" w14:textId="77777777" w:rsidR="00F81A48" w:rsidRDefault="00373056">
                                    <w:pPr>
                                      <w:jc w:val="right"/>
                                    </w:pPr>
                                    <w:r>
                                      <w:rPr>
                                        <w:rFonts w:ascii="Arial" w:eastAsia="Arial" w:hAnsi="Arial"/>
                                        <w:color w:val="000000"/>
                                        <w:sz w:val="16"/>
                                      </w:rPr>
                                      <w:t>207,920</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2FD1D155" w14:textId="77777777" w:rsidR="00F81A48" w:rsidRDefault="00373056">
                                    <w:pPr>
                                      <w:jc w:val="right"/>
                                    </w:pPr>
                                    <w:r>
                                      <w:rPr>
                                        <w:rFonts w:ascii="Arial" w:eastAsia="Arial" w:hAnsi="Arial"/>
                                        <w:color w:val="000000"/>
                                        <w:sz w:val="16"/>
                                      </w:rPr>
                                      <w:t>6.36</w:t>
                                    </w:r>
                                  </w:p>
                                </w:tc>
                              </w:tr>
                              <w:tr w:rsidR="00F81A48" w14:paraId="6ED2332B"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E1EA56B" w14:textId="77777777" w:rsidR="00F81A48" w:rsidRDefault="00373056">
                                    <w:r>
                                      <w:rPr>
                                        <w:rFonts w:ascii="Arial" w:eastAsia="Arial" w:hAnsi="Arial"/>
                                        <w:color w:val="000000"/>
                                        <w:sz w:val="16"/>
                                      </w:rPr>
                                      <w:t>Other direct costs (Old)</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8BCCBC5" w14:textId="77777777" w:rsidR="00F81A48" w:rsidRDefault="00373056">
                                    <w:pPr>
                                      <w:jc w:val="right"/>
                                    </w:pPr>
                                    <w:r>
                                      <w:rPr>
                                        <w:rFonts w:ascii="Arial" w:eastAsia="Arial" w:hAnsi="Arial"/>
                                        <w:color w:val="000000"/>
                                        <w:sz w:val="16"/>
                                      </w:rPr>
                                      <w:t>13,325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DE20C80"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4064C5E" w14:textId="77777777" w:rsidR="00F81A48" w:rsidRDefault="00373056">
                                    <w:pPr>
                                      <w:jc w:val="right"/>
                                    </w:pPr>
                                    <w:r>
                                      <w:rPr>
                                        <w:rFonts w:ascii="Arial" w:eastAsia="Arial" w:hAnsi="Arial"/>
                                        <w:color w:val="000000"/>
                                        <w:sz w:val="16"/>
                                      </w:rPr>
                                      <w:t>13,325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00AC58AA" w14:textId="77777777" w:rsidR="00F81A48" w:rsidRDefault="00373056">
                                    <w:pPr>
                                      <w:jc w:val="right"/>
                                    </w:pPr>
                                    <w:r>
                                      <w:rPr>
                                        <w:rFonts w:ascii="Arial" w:eastAsia="Arial" w:hAnsi="Arial"/>
                                        <w:color w:val="000000"/>
                                        <w:sz w:val="16"/>
                                      </w:rPr>
                                      <w:t>0.41</w:t>
                                    </w:r>
                                  </w:p>
                                </w:tc>
                              </w:tr>
                              <w:tr w:rsidR="00F81A48" w14:paraId="4E9A96A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1101E86B" w14:textId="77777777" w:rsidR="00F81A48" w:rsidRDefault="00373056">
                                    <w:r>
                                      <w:rPr>
                                        <w:rFonts w:ascii="Arial" w:eastAsia="Arial" w:hAnsi="Arial"/>
                                        <w:color w:val="000000"/>
                                        <w:sz w:val="16"/>
                                      </w:rPr>
                                      <w:t>Staff &amp; Personnel Cost</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113E1030" w14:textId="77777777" w:rsidR="00F81A48" w:rsidRDefault="00373056">
                                    <w:pPr>
                                      <w:jc w:val="right"/>
                                    </w:pPr>
                                    <w:r>
                                      <w:rPr>
                                        <w:rFonts w:ascii="Arial" w:eastAsia="Arial" w:hAnsi="Arial"/>
                                        <w:color w:val="000000"/>
                                        <w:sz w:val="16"/>
                                      </w:rPr>
                                      <w:t>63,032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4FFC793"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3398067B" w14:textId="77777777" w:rsidR="00F81A48" w:rsidRDefault="00373056">
                                    <w:pPr>
                                      <w:jc w:val="right"/>
                                    </w:pPr>
                                    <w:r>
                                      <w:rPr>
                                        <w:rFonts w:ascii="Arial" w:eastAsia="Arial" w:hAnsi="Arial"/>
                                        <w:color w:val="000000"/>
                                        <w:sz w:val="16"/>
                                      </w:rPr>
                                      <w:t>63,032</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A3D5960" w14:textId="77777777" w:rsidR="00F81A48" w:rsidRDefault="00373056">
                                    <w:pPr>
                                      <w:jc w:val="right"/>
                                    </w:pPr>
                                    <w:r>
                                      <w:rPr>
                                        <w:rFonts w:ascii="Arial" w:eastAsia="Arial" w:hAnsi="Arial"/>
                                        <w:color w:val="000000"/>
                                        <w:sz w:val="16"/>
                                      </w:rPr>
                                      <w:t>1.93</w:t>
                                    </w:r>
                                  </w:p>
                                </w:tc>
                              </w:tr>
                              <w:tr w:rsidR="00F81A48" w14:paraId="32BC7D50"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B92A29F" w14:textId="77777777" w:rsidR="00F81A48" w:rsidRDefault="00373056">
                                    <w:r>
                                      <w:rPr>
                                        <w:rFonts w:ascii="Arial" w:eastAsia="Arial" w:hAnsi="Arial"/>
                                        <w:color w:val="000000"/>
                                        <w:sz w:val="16"/>
                                      </w:rPr>
                                      <w:t>Supplies, commodities and materials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63755D57" w14:textId="77777777" w:rsidR="00F81A48" w:rsidRDefault="00373056">
                                    <w:pPr>
                                      <w:jc w:val="right"/>
                                    </w:pPr>
                                    <w:r>
                                      <w:rPr>
                                        <w:rFonts w:ascii="Arial" w:eastAsia="Arial" w:hAnsi="Arial"/>
                                        <w:color w:val="000000"/>
                                        <w:sz w:val="16"/>
                                      </w:rPr>
                                      <w:t>251,057</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288AB98F"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6CFD6C74" w14:textId="77777777" w:rsidR="00F81A48" w:rsidRDefault="00373056">
                                    <w:pPr>
                                      <w:jc w:val="right"/>
                                    </w:pPr>
                                    <w:r>
                                      <w:rPr>
                                        <w:rFonts w:ascii="Arial" w:eastAsia="Arial" w:hAnsi="Arial"/>
                                        <w:color w:val="000000"/>
                                        <w:sz w:val="16"/>
                                      </w:rPr>
                                      <w:t>251,057</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1367F3F" w14:textId="77777777" w:rsidR="00F81A48" w:rsidRDefault="00373056">
                                    <w:pPr>
                                      <w:jc w:val="right"/>
                                    </w:pPr>
                                    <w:r>
                                      <w:rPr>
                                        <w:rFonts w:ascii="Arial" w:eastAsia="Arial" w:hAnsi="Arial"/>
                                        <w:color w:val="000000"/>
                                        <w:sz w:val="16"/>
                                      </w:rPr>
                                      <w:t>7.68</w:t>
                                    </w:r>
                                  </w:p>
                                </w:tc>
                              </w:tr>
                              <w:tr w:rsidR="00F81A48" w14:paraId="73DEFF89"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4202F59" w14:textId="77777777" w:rsidR="00F81A48" w:rsidRDefault="00373056">
                                    <w:r>
                                      <w:rPr>
                                        <w:rFonts w:ascii="Arial" w:eastAsia="Arial" w:hAnsi="Arial"/>
                                        <w:color w:val="000000"/>
                                        <w:sz w:val="16"/>
                                      </w:rPr>
                                      <w:t>Equipment, vehicles, furniture and depreciation</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61C50F2B" w14:textId="77777777" w:rsidR="00F81A48" w:rsidRDefault="00373056">
                                    <w:pPr>
                                      <w:jc w:val="right"/>
                                    </w:pPr>
                                    <w:r>
                                      <w:rPr>
                                        <w:rFonts w:ascii="Arial" w:eastAsia="Arial" w:hAnsi="Arial"/>
                                        <w:color w:val="000000"/>
                                        <w:sz w:val="16"/>
                                      </w:rPr>
                                      <w:t>47,404</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5FE3DA68"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433EB64D" w14:textId="77777777" w:rsidR="00F81A48" w:rsidRDefault="00373056">
                                    <w:pPr>
                                      <w:jc w:val="right"/>
                                    </w:pPr>
                                    <w:r>
                                      <w:rPr>
                                        <w:rFonts w:ascii="Arial" w:eastAsia="Arial" w:hAnsi="Arial"/>
                                        <w:color w:val="000000"/>
                                        <w:sz w:val="16"/>
                                      </w:rPr>
                                      <w:t>47,404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57E47EBD" w14:textId="77777777" w:rsidR="00F81A48" w:rsidRDefault="00373056">
                                    <w:pPr>
                                      <w:jc w:val="right"/>
                                    </w:pPr>
                                    <w:r>
                                      <w:rPr>
                                        <w:rFonts w:ascii="Arial" w:eastAsia="Arial" w:hAnsi="Arial"/>
                                        <w:color w:val="000000"/>
                                        <w:sz w:val="16"/>
                                      </w:rPr>
                                      <w:t>1.45</w:t>
                                    </w:r>
                                  </w:p>
                                </w:tc>
                              </w:tr>
                              <w:tr w:rsidR="00F81A48" w14:paraId="463B519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CFE13AB" w14:textId="77777777" w:rsidR="00F81A48" w:rsidRDefault="00373056">
                                    <w:r>
                                      <w:rPr>
                                        <w:rFonts w:ascii="Arial" w:eastAsia="Arial" w:hAnsi="Arial"/>
                                        <w:color w:val="000000"/>
                                        <w:sz w:val="16"/>
                                      </w:rPr>
                                      <w:t>Contractual Services Expenses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4A456C59" w14:textId="77777777" w:rsidR="00F81A48" w:rsidRDefault="00373056">
                                    <w:pPr>
                                      <w:jc w:val="right"/>
                                    </w:pPr>
                                    <w:r>
                                      <w:rPr>
                                        <w:rFonts w:ascii="Arial" w:eastAsia="Arial" w:hAnsi="Arial"/>
                                        <w:color w:val="000000"/>
                                        <w:sz w:val="16"/>
                                      </w:rPr>
                                      <w:t>145,530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45A7B61"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E3C2B66" w14:textId="77777777" w:rsidR="00F81A48" w:rsidRDefault="00373056">
                                    <w:pPr>
                                      <w:jc w:val="right"/>
                                    </w:pPr>
                                    <w:r>
                                      <w:rPr>
                                        <w:rFonts w:ascii="Arial" w:eastAsia="Arial" w:hAnsi="Arial"/>
                                        <w:color w:val="000000"/>
                                        <w:sz w:val="16"/>
                                      </w:rPr>
                                      <w:t>145,530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6559EF39" w14:textId="77777777" w:rsidR="00F81A48" w:rsidRDefault="00373056">
                                    <w:pPr>
                                      <w:jc w:val="right"/>
                                    </w:pPr>
                                    <w:r>
                                      <w:rPr>
                                        <w:rFonts w:ascii="Arial" w:eastAsia="Arial" w:hAnsi="Arial"/>
                                        <w:color w:val="000000"/>
                                        <w:sz w:val="16"/>
                                      </w:rPr>
                                      <w:t>4.45</w:t>
                                    </w:r>
                                  </w:p>
                                </w:tc>
                              </w:tr>
                              <w:tr w:rsidR="00F81A48" w14:paraId="63FABADF"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6CB71A86" w14:textId="77777777" w:rsidR="00F81A48" w:rsidRDefault="00373056">
                                    <w:r>
                                      <w:rPr>
                                        <w:rFonts w:ascii="Arial" w:eastAsia="Arial" w:hAnsi="Arial"/>
                                        <w:color w:val="000000"/>
                                        <w:sz w:val="16"/>
                                      </w:rPr>
                                      <w:t>Travel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478177BF" w14:textId="77777777" w:rsidR="00F81A48" w:rsidRDefault="00373056">
                                    <w:pPr>
                                      <w:jc w:val="right"/>
                                    </w:pPr>
                                    <w:r>
                                      <w:rPr>
                                        <w:rFonts w:ascii="Arial" w:eastAsia="Arial" w:hAnsi="Arial"/>
                                        <w:color w:val="000000"/>
                                        <w:sz w:val="16"/>
                                      </w:rPr>
                                      <w:t>271,479</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4CDBB7F9"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242DA047" w14:textId="77777777" w:rsidR="00F81A48" w:rsidRDefault="00373056">
                                    <w:pPr>
                                      <w:jc w:val="right"/>
                                    </w:pPr>
                                    <w:r>
                                      <w:rPr>
                                        <w:rFonts w:ascii="Arial" w:eastAsia="Arial" w:hAnsi="Arial"/>
                                        <w:color w:val="000000"/>
                                        <w:sz w:val="16"/>
                                      </w:rPr>
                                      <w:t>271,479</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56A8EF3" w14:textId="77777777" w:rsidR="00F81A48" w:rsidRDefault="00373056">
                                    <w:pPr>
                                      <w:jc w:val="right"/>
                                    </w:pPr>
                                    <w:r>
                                      <w:rPr>
                                        <w:rFonts w:ascii="Arial" w:eastAsia="Arial" w:hAnsi="Arial"/>
                                        <w:color w:val="000000"/>
                                        <w:sz w:val="16"/>
                                      </w:rPr>
                                      <w:t>8.31</w:t>
                                    </w:r>
                                  </w:p>
                                </w:tc>
                              </w:tr>
                              <w:tr w:rsidR="00F81A48" w14:paraId="7D53B4C3"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24DFD880" w14:textId="77777777" w:rsidR="00F81A48" w:rsidRDefault="00373056">
                                    <w:r>
                                      <w:rPr>
                                        <w:rFonts w:ascii="Arial" w:eastAsia="Arial" w:hAnsi="Arial"/>
                                        <w:color w:val="000000"/>
                                        <w:sz w:val="16"/>
                                      </w:rPr>
                                      <w:t>Transfers and Grants</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3A817806" w14:textId="77777777" w:rsidR="00F81A48" w:rsidRDefault="00373056">
                                    <w:pPr>
                                      <w:jc w:val="right"/>
                                    </w:pPr>
                                    <w:r>
                                      <w:rPr>
                                        <w:rFonts w:ascii="Arial" w:eastAsia="Arial" w:hAnsi="Arial"/>
                                        <w:color w:val="000000"/>
                                        <w:sz w:val="16"/>
                                      </w:rPr>
                                      <w:t>344,274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13E649A3" w14:textId="77777777" w:rsidR="00F81A48" w:rsidRDefault="00373056">
                                    <w:pPr>
                                      <w:jc w:val="right"/>
                                    </w:pPr>
                                    <w:r>
                                      <w:rPr>
                                        <w:rFonts w:ascii="Arial" w:eastAsia="Arial" w:hAnsi="Arial"/>
                                        <w:color w:val="000000"/>
                                        <w:sz w:val="16"/>
                                      </w:rPr>
                                      <w:t>-</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04A3A253" w14:textId="77777777" w:rsidR="00F81A48" w:rsidRDefault="00373056">
                                    <w:pPr>
                                      <w:jc w:val="right"/>
                                    </w:pPr>
                                    <w:r>
                                      <w:rPr>
                                        <w:rFonts w:ascii="Arial" w:eastAsia="Arial" w:hAnsi="Arial"/>
                                        <w:color w:val="000000"/>
                                        <w:sz w:val="16"/>
                                      </w:rPr>
                                      <w:t>344,274</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496EECC" w14:textId="77777777" w:rsidR="00F81A48" w:rsidRDefault="00373056">
                                    <w:pPr>
                                      <w:jc w:val="right"/>
                                    </w:pPr>
                                    <w:r>
                                      <w:rPr>
                                        <w:rFonts w:ascii="Arial" w:eastAsia="Arial" w:hAnsi="Arial"/>
                                        <w:color w:val="000000"/>
                                        <w:sz w:val="16"/>
                                      </w:rPr>
                                      <w:t>10.54</w:t>
                                    </w:r>
                                  </w:p>
                                </w:tc>
                              </w:tr>
                              <w:tr w:rsidR="00F81A48" w14:paraId="3498C336"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F4AA6F0" w14:textId="77777777" w:rsidR="00F81A48" w:rsidRDefault="00373056">
                                    <w:r>
                                      <w:rPr>
                                        <w:rFonts w:ascii="Arial" w:eastAsia="Arial" w:hAnsi="Arial"/>
                                        <w:color w:val="000000"/>
                                        <w:sz w:val="16"/>
                                      </w:rPr>
                                      <w:t>General Operating</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3DF2EFAC" w14:textId="77777777" w:rsidR="00F81A48" w:rsidRDefault="00373056">
                                    <w:pPr>
                                      <w:jc w:val="right"/>
                                    </w:pPr>
                                    <w:r>
                                      <w:rPr>
                                        <w:rFonts w:ascii="Arial" w:eastAsia="Arial" w:hAnsi="Arial"/>
                                        <w:color w:val="000000"/>
                                        <w:sz w:val="16"/>
                                      </w:rPr>
                                      <w:t>592,582</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2BE172F3" w14:textId="77777777" w:rsidR="00F81A48" w:rsidRDefault="00373056">
                                    <w:pPr>
                                      <w:jc w:val="right"/>
                                    </w:pPr>
                                    <w:r>
                                      <w:rPr>
                                        <w:rFonts w:ascii="Arial" w:eastAsia="Arial" w:hAnsi="Arial"/>
                                        <w:color w:val="000000"/>
                                        <w:sz w:val="16"/>
                                      </w:rPr>
                                      <w:t>1,512</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0303A97A" w14:textId="77777777" w:rsidR="00F81A48" w:rsidRDefault="00373056">
                                    <w:pPr>
                                      <w:jc w:val="right"/>
                                    </w:pPr>
                                    <w:r>
                                      <w:rPr>
                                        <w:rFonts w:ascii="Arial" w:eastAsia="Arial" w:hAnsi="Arial"/>
                                        <w:color w:val="000000"/>
                                        <w:sz w:val="16"/>
                                      </w:rPr>
                                      <w:t>594,094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3E894E97" w14:textId="77777777" w:rsidR="00F81A48" w:rsidRDefault="00373056">
                                    <w:pPr>
                                      <w:jc w:val="right"/>
                                    </w:pPr>
                                    <w:r>
                                      <w:rPr>
                                        <w:rFonts w:ascii="Arial" w:eastAsia="Arial" w:hAnsi="Arial"/>
                                        <w:color w:val="000000"/>
                                        <w:sz w:val="16"/>
                                      </w:rPr>
                                      <w:t>18.18</w:t>
                                    </w:r>
                                  </w:p>
                                </w:tc>
                              </w:tr>
                              <w:tr w:rsidR="00F81A48" w14:paraId="04D52A2F"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6385BC9E" w14:textId="77777777" w:rsidR="00F81A48" w:rsidRDefault="00373056">
                                    <w:r>
                                      <w:rPr>
                                        <w:rFonts w:ascii="Arial" w:eastAsia="Arial" w:hAnsi="Arial"/>
                                        <w:b/>
                                        <w:color w:val="000000"/>
                                        <w:sz w:val="16"/>
                                      </w:rPr>
                                      <w:t>Programme Costs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1CA1D69D" w14:textId="77777777" w:rsidR="00F81A48" w:rsidRDefault="00373056">
                                    <w:pPr>
                                      <w:jc w:val="right"/>
                                    </w:pPr>
                                    <w:r>
                                      <w:rPr>
                                        <w:rFonts w:ascii="Arial" w:eastAsia="Arial" w:hAnsi="Arial"/>
                                        <w:b/>
                                        <w:color w:val="000000"/>
                                        <w:sz w:val="16"/>
                                      </w:rPr>
                                      <w:t>3,265,584</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07B2F704" w14:textId="77777777" w:rsidR="00F81A48" w:rsidRDefault="00373056">
                                    <w:pPr>
                                      <w:jc w:val="right"/>
                                    </w:pPr>
                                    <w:r>
                                      <w:rPr>
                                        <w:rFonts w:ascii="Arial" w:eastAsia="Arial" w:hAnsi="Arial"/>
                                        <w:b/>
                                        <w:color w:val="000000"/>
                                        <w:sz w:val="16"/>
                                      </w:rPr>
                                      <w:t>1,512</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77BB0DD8" w14:textId="77777777" w:rsidR="00F81A48" w:rsidRDefault="00373056">
                                    <w:pPr>
                                      <w:jc w:val="right"/>
                                    </w:pPr>
                                    <w:r>
                                      <w:rPr>
                                        <w:rFonts w:ascii="Arial" w:eastAsia="Arial" w:hAnsi="Arial"/>
                                        <w:b/>
                                        <w:color w:val="000000"/>
                                        <w:sz w:val="16"/>
                                      </w:rPr>
                                      <w:t>3,267,096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5E0F1CEA" w14:textId="77777777" w:rsidR="00F81A48" w:rsidRDefault="00373056">
                                    <w:pPr>
                                      <w:jc w:val="right"/>
                                    </w:pPr>
                                    <w:r>
                                      <w:rPr>
                                        <w:rFonts w:ascii="Arial" w:eastAsia="Arial" w:hAnsi="Arial"/>
                                        <w:b/>
                                        <w:color w:val="000000"/>
                                        <w:sz w:val="16"/>
                                      </w:rPr>
                                      <w:t>100.00</w:t>
                                    </w:r>
                                  </w:p>
                                </w:tc>
                              </w:tr>
                              <w:tr w:rsidR="00F81A48" w14:paraId="04EE849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00BFF324" w14:textId="77777777" w:rsidR="00F81A48" w:rsidRDefault="00373056">
                                    <w:r>
                                      <w:rPr>
                                        <w:rFonts w:ascii="Arial" w:eastAsia="Arial" w:hAnsi="Arial"/>
                                        <w:color w:val="000000"/>
                                        <w:sz w:val="16"/>
                                      </w:rPr>
                                      <w:t>¹ Indirect Support Costs Total</w:t>
                                    </w:r>
                                  </w:p>
                                </w:tc>
                                <w:tc>
                                  <w:tcPr>
                                    <w:tcW w:w="1531" w:type="dxa"/>
                                    <w:tcBorders>
                                      <w:top w:val="nil"/>
                                      <w:left w:val="nil"/>
                                      <w:bottom w:val="nil"/>
                                      <w:right w:val="nil"/>
                                    </w:tcBorders>
                                    <w:shd w:val="clear" w:color="auto" w:fill="FFFFFF"/>
                                    <w:tcMar>
                                      <w:top w:w="59" w:type="dxa"/>
                                      <w:left w:w="59" w:type="dxa"/>
                                      <w:bottom w:w="59" w:type="dxa"/>
                                      <w:right w:w="59" w:type="dxa"/>
                                    </w:tcMar>
                                    <w:vAlign w:val="center"/>
                                  </w:tcPr>
                                  <w:p w14:paraId="5EDF6A0B" w14:textId="77777777" w:rsidR="00F81A48" w:rsidRDefault="00373056">
                                    <w:pPr>
                                      <w:jc w:val="right"/>
                                    </w:pPr>
                                    <w:r>
                                      <w:rPr>
                                        <w:rFonts w:ascii="Arial" w:eastAsia="Arial" w:hAnsi="Arial"/>
                                        <w:color w:val="000000"/>
                                        <w:sz w:val="16"/>
                                      </w:rPr>
                                      <w:t>222,471</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BF40A27" w14:textId="77777777" w:rsidR="00F81A48" w:rsidRDefault="00373056">
                                    <w:pPr>
                                      <w:jc w:val="right"/>
                                    </w:pPr>
                                    <w:r>
                                      <w:rPr>
                                        <w:rFonts w:ascii="Arial" w:eastAsia="Arial" w:hAnsi="Arial"/>
                                        <w:color w:val="000000"/>
                                        <w:sz w:val="16"/>
                                      </w:rPr>
                                      <w:t>(1,344)</w:t>
                                    </w:r>
                                  </w:p>
                                </w:tc>
                                <w:tc>
                                  <w:tcPr>
                                    <w:tcW w:w="1447" w:type="dxa"/>
                                    <w:tcBorders>
                                      <w:top w:val="nil"/>
                                      <w:left w:val="nil"/>
                                      <w:bottom w:val="nil"/>
                                      <w:right w:val="nil"/>
                                    </w:tcBorders>
                                    <w:shd w:val="clear" w:color="auto" w:fill="FFFFFF"/>
                                    <w:tcMar>
                                      <w:top w:w="59" w:type="dxa"/>
                                      <w:left w:w="59" w:type="dxa"/>
                                      <w:bottom w:w="59" w:type="dxa"/>
                                      <w:right w:w="59" w:type="dxa"/>
                                    </w:tcMar>
                                    <w:vAlign w:val="center"/>
                                  </w:tcPr>
                                  <w:p w14:paraId="1C365D87" w14:textId="77777777" w:rsidR="00F81A48" w:rsidRDefault="00373056">
                                    <w:pPr>
                                      <w:jc w:val="right"/>
                                    </w:pPr>
                                    <w:r>
                                      <w:rPr>
                                        <w:rFonts w:ascii="Arial" w:eastAsia="Arial" w:hAnsi="Arial"/>
                                        <w:color w:val="000000"/>
                                        <w:sz w:val="16"/>
                                      </w:rPr>
                                      <w:t>221,127</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CAEB1F9" w14:textId="77777777" w:rsidR="00F81A48" w:rsidRDefault="00373056">
                                    <w:pPr>
                                      <w:jc w:val="right"/>
                                    </w:pPr>
                                    <w:r>
                                      <w:rPr>
                                        <w:rFonts w:ascii="Arial" w:eastAsia="Arial" w:hAnsi="Arial"/>
                                        <w:color w:val="000000"/>
                                        <w:sz w:val="16"/>
                                      </w:rPr>
                                      <w:t>6.77</w:t>
                                    </w:r>
                                  </w:p>
                                </w:tc>
                              </w:tr>
                              <w:tr w:rsidR="00F81A48" w14:paraId="7A25B3E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4D603964" w14:textId="77777777" w:rsidR="00F81A48" w:rsidRDefault="00373056">
                                    <w:r>
                                      <w:rPr>
                                        <w:rFonts w:ascii="Arial" w:eastAsia="Arial" w:hAnsi="Arial"/>
                                        <w:b/>
                                        <w:color w:val="000000"/>
                                        <w:sz w:val="16"/>
                                      </w:rPr>
                                      <w:t>Grand Total</w:t>
                                    </w:r>
                                  </w:p>
                                </w:tc>
                                <w:tc>
                                  <w:tcPr>
                                    <w:tcW w:w="1531" w:type="dxa"/>
                                    <w:tcBorders>
                                      <w:top w:val="nil"/>
                                      <w:left w:val="nil"/>
                                      <w:bottom w:val="nil"/>
                                      <w:right w:val="nil"/>
                                    </w:tcBorders>
                                    <w:shd w:val="clear" w:color="auto" w:fill="E3E8ED"/>
                                    <w:tcMar>
                                      <w:top w:w="59" w:type="dxa"/>
                                      <w:left w:w="59" w:type="dxa"/>
                                      <w:bottom w:w="59" w:type="dxa"/>
                                      <w:right w:w="59" w:type="dxa"/>
                                    </w:tcMar>
                                    <w:vAlign w:val="center"/>
                                  </w:tcPr>
                                  <w:p w14:paraId="7F868A31" w14:textId="77777777" w:rsidR="00F81A48" w:rsidRDefault="00373056">
                                    <w:pPr>
                                      <w:jc w:val="right"/>
                                    </w:pPr>
                                    <w:r>
                                      <w:rPr>
                                        <w:rFonts w:ascii="Arial" w:eastAsia="Arial" w:hAnsi="Arial"/>
                                        <w:b/>
                                        <w:color w:val="000000"/>
                                        <w:sz w:val="16"/>
                                      </w:rPr>
                                      <w:t>3,488,055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77063F9" w14:textId="77777777" w:rsidR="00F81A48" w:rsidRDefault="00373056">
                                    <w:pPr>
                                      <w:jc w:val="right"/>
                                    </w:pPr>
                                    <w:r>
                                      <w:rPr>
                                        <w:rFonts w:ascii="Arial" w:eastAsia="Arial" w:hAnsi="Arial"/>
                                        <w:b/>
                                        <w:color w:val="000000"/>
                                        <w:sz w:val="16"/>
                                      </w:rPr>
                                      <w:t>168</w:t>
                                    </w:r>
                                  </w:p>
                                </w:tc>
                                <w:tc>
                                  <w:tcPr>
                                    <w:tcW w:w="1447" w:type="dxa"/>
                                    <w:tcBorders>
                                      <w:top w:val="nil"/>
                                      <w:left w:val="nil"/>
                                      <w:bottom w:val="nil"/>
                                      <w:right w:val="nil"/>
                                    </w:tcBorders>
                                    <w:shd w:val="clear" w:color="auto" w:fill="E3E8ED"/>
                                    <w:tcMar>
                                      <w:top w:w="59" w:type="dxa"/>
                                      <w:left w:w="59" w:type="dxa"/>
                                      <w:bottom w:w="59" w:type="dxa"/>
                                      <w:right w:w="59" w:type="dxa"/>
                                    </w:tcMar>
                                    <w:vAlign w:val="center"/>
                                  </w:tcPr>
                                  <w:p w14:paraId="5DB83021" w14:textId="77777777" w:rsidR="00F81A48" w:rsidRDefault="00373056">
                                    <w:pPr>
                                      <w:jc w:val="right"/>
                                    </w:pPr>
                                    <w:r>
                                      <w:rPr>
                                        <w:rFonts w:ascii="Arial" w:eastAsia="Arial" w:hAnsi="Arial"/>
                                        <w:b/>
                                        <w:color w:val="000000"/>
                                        <w:sz w:val="16"/>
                                      </w:rPr>
                                      <w:t>3,488,222</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7E1B58AC" w14:textId="77777777" w:rsidR="00F81A48" w:rsidRDefault="00F81A48"/>
                                </w:tc>
                              </w:tr>
                            </w:tbl>
                            <w:p w14:paraId="13734A4F" w14:textId="77777777" w:rsidR="00F81A48" w:rsidRDefault="00F81A48"/>
                          </w:tc>
                        </w:tr>
                        <w:tr w:rsidR="00F81A48" w14:paraId="178ADFFB" w14:textId="77777777">
                          <w:trPr>
                            <w:trHeight w:val="46"/>
                          </w:trPr>
                          <w:tc>
                            <w:tcPr>
                              <w:tcW w:w="11" w:type="dxa"/>
                              <w:tcBorders>
                                <w:top w:val="single" w:sz="7" w:space="0" w:color="000000"/>
                              </w:tcBorders>
                            </w:tcPr>
                            <w:p w14:paraId="6DF76157" w14:textId="77777777" w:rsidR="00F81A48" w:rsidRDefault="00F81A48">
                              <w:pPr>
                                <w:pStyle w:val="EmptyCellLayoutStyle"/>
                              </w:pPr>
                            </w:p>
                          </w:tc>
                          <w:tc>
                            <w:tcPr>
                              <w:tcW w:w="2268" w:type="dxa"/>
                              <w:tcBorders>
                                <w:top w:val="single" w:sz="7" w:space="0" w:color="000000"/>
                              </w:tcBorders>
                            </w:tcPr>
                            <w:p w14:paraId="465E42FD" w14:textId="77777777" w:rsidR="00F81A48" w:rsidRDefault="00F81A48">
                              <w:pPr>
                                <w:pStyle w:val="EmptyCellLayoutStyle"/>
                              </w:pPr>
                            </w:p>
                          </w:tc>
                          <w:tc>
                            <w:tcPr>
                              <w:tcW w:w="7355" w:type="dxa"/>
                            </w:tcPr>
                            <w:p w14:paraId="293CAB78" w14:textId="77777777" w:rsidR="00F81A48" w:rsidRDefault="00F81A48">
                              <w:pPr>
                                <w:pStyle w:val="EmptyCellLayoutStyle"/>
                              </w:pPr>
                            </w:p>
                          </w:tc>
                        </w:tr>
                        <w:tr w:rsidR="008B01BF" w14:paraId="0F8943ED" w14:textId="77777777" w:rsidTr="008B01BF">
                          <w:trPr>
                            <w:trHeight w:val="444"/>
                          </w:trPr>
                          <w:tc>
                            <w:tcPr>
                              <w:tcW w:w="11" w:type="dxa"/>
                            </w:tcPr>
                            <w:p w14:paraId="45BF5B4D" w14:textId="77777777" w:rsidR="00F81A48" w:rsidRDefault="00F81A48">
                              <w:pPr>
                                <w:pStyle w:val="EmptyCellLayoutStyle"/>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F81A48" w14:paraId="01F6326B" w14:textId="77777777">
                                <w:trPr>
                                  <w:trHeight w:val="366"/>
                                </w:trPr>
                                <w:tc>
                                  <w:tcPr>
                                    <w:tcW w:w="9623" w:type="dxa"/>
                                    <w:tcBorders>
                                      <w:top w:val="nil"/>
                                      <w:left w:val="nil"/>
                                      <w:bottom w:val="nil"/>
                                      <w:right w:val="nil"/>
                                    </w:tcBorders>
                                    <w:tcMar>
                                      <w:top w:w="39" w:type="dxa"/>
                                      <w:left w:w="39" w:type="dxa"/>
                                      <w:bottom w:w="39" w:type="dxa"/>
                                      <w:right w:w="39" w:type="dxa"/>
                                    </w:tcMar>
                                  </w:tcPr>
                                  <w:p w14:paraId="591E7EE0" w14:textId="77777777" w:rsidR="00F81A48" w:rsidRDefault="00373056">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5CF8DA95" w14:textId="77777777" w:rsidR="00F81A48" w:rsidRDefault="00F81A48"/>
                          </w:tc>
                        </w:tr>
                      </w:tbl>
                      <w:p w14:paraId="1FFF8BCE" w14:textId="77777777" w:rsidR="00F81A48" w:rsidRDefault="00F81A48"/>
                    </w:tc>
                    <w:tc>
                      <w:tcPr>
                        <w:tcW w:w="1146" w:type="dxa"/>
                      </w:tcPr>
                      <w:p w14:paraId="29A313DC" w14:textId="77777777" w:rsidR="00F81A48" w:rsidRDefault="00F81A48">
                        <w:pPr>
                          <w:pStyle w:val="EmptyCellLayoutStyle"/>
                        </w:pPr>
                      </w:p>
                    </w:tc>
                  </w:tr>
                </w:tbl>
                <w:p w14:paraId="0AAF44F9" w14:textId="77777777" w:rsidR="00F81A48" w:rsidRDefault="00F81A48"/>
              </w:tc>
            </w:tr>
          </w:tbl>
          <w:p w14:paraId="6DCC1B6D" w14:textId="77777777" w:rsidR="00F81A48" w:rsidRDefault="00F81A48"/>
        </w:tc>
      </w:tr>
    </w:tbl>
    <w:p w14:paraId="556E9A20"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6085CE5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73E82439" w14:textId="77777777">
              <w:trPr>
                <w:trHeight w:val="4336"/>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6"/>
                    <w:gridCol w:w="4534"/>
                    <w:gridCol w:w="573"/>
                    <w:gridCol w:w="6"/>
                    <w:gridCol w:w="4537"/>
                    <w:gridCol w:w="20"/>
                    <w:gridCol w:w="1109"/>
                  </w:tblGrid>
                  <w:tr w:rsidR="008B01BF" w14:paraId="605BF377" w14:textId="77777777" w:rsidTr="008B01BF">
                    <w:trPr>
                      <w:trHeight w:val="297"/>
                    </w:trPr>
                    <w:tc>
                      <w:tcPr>
                        <w:tcW w:w="1127" w:type="dxa"/>
                      </w:tcPr>
                      <w:p w14:paraId="0F1BA3AE" w14:textId="77777777" w:rsidR="00F81A48" w:rsidRDefault="00F81A48">
                        <w:pPr>
                          <w:pStyle w:val="EmptyCellLayoutStyle"/>
                        </w:pPr>
                      </w:p>
                    </w:tc>
                    <w:tc>
                      <w:tcPr>
                        <w:tcW w:w="4536" w:type="dxa"/>
                      </w:tcPr>
                      <w:tbl>
                        <w:tblPr>
                          <w:tblW w:w="0" w:type="auto"/>
                          <w:tblCellMar>
                            <w:left w:w="0" w:type="dxa"/>
                            <w:right w:w="0" w:type="dxa"/>
                          </w:tblCellMar>
                          <w:tblLook w:val="0000" w:firstRow="0" w:lastRow="0" w:firstColumn="0" w:lastColumn="0" w:noHBand="0" w:noVBand="0"/>
                        </w:tblPr>
                        <w:tblGrid>
                          <w:gridCol w:w="4534"/>
                        </w:tblGrid>
                        <w:tr w:rsidR="00F81A48" w14:paraId="1CEFC07D" w14:textId="77777777">
                          <w:trPr>
                            <w:trHeight w:val="219"/>
                          </w:trPr>
                          <w:tc>
                            <w:tcPr>
                              <w:tcW w:w="4536" w:type="dxa"/>
                              <w:tcBorders>
                                <w:top w:val="nil"/>
                                <w:left w:val="nil"/>
                                <w:bottom w:val="nil"/>
                                <w:right w:val="nil"/>
                              </w:tcBorders>
                              <w:tcMar>
                                <w:top w:w="39" w:type="dxa"/>
                                <w:left w:w="39" w:type="dxa"/>
                                <w:bottom w:w="39" w:type="dxa"/>
                                <w:right w:w="39" w:type="dxa"/>
                              </w:tcMar>
                            </w:tcPr>
                            <w:p w14:paraId="32630CD3" w14:textId="77777777" w:rsidR="00F81A48" w:rsidRDefault="00373056">
                              <w:r>
                                <w:rPr>
                                  <w:rFonts w:ascii="Arial" w:eastAsia="Arial" w:hAnsi="Arial"/>
                                  <w:b/>
                                  <w:color w:val="2DABE0"/>
                                  <w:sz w:val="21"/>
                                </w:rPr>
                                <w:t>4.  COST RECOVERY</w:t>
                              </w:r>
                            </w:p>
                          </w:tc>
                        </w:tr>
                      </w:tbl>
                      <w:p w14:paraId="34B839FA" w14:textId="77777777" w:rsidR="00F81A48" w:rsidRDefault="00F81A48"/>
                    </w:tc>
                    <w:tc>
                      <w:tcPr>
                        <w:tcW w:w="573" w:type="dxa"/>
                      </w:tcPr>
                      <w:p w14:paraId="1A94F900" w14:textId="77777777" w:rsidR="00F81A48" w:rsidRDefault="00F81A48">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4538"/>
                        </w:tblGrid>
                        <w:tr w:rsidR="00F81A48" w14:paraId="739EDC0A" w14:textId="77777777">
                          <w:trPr>
                            <w:trHeight w:val="219"/>
                          </w:trPr>
                          <w:tc>
                            <w:tcPr>
                              <w:tcW w:w="4538" w:type="dxa"/>
                              <w:tcBorders>
                                <w:top w:val="nil"/>
                                <w:left w:val="nil"/>
                                <w:bottom w:val="nil"/>
                                <w:right w:val="nil"/>
                              </w:tcBorders>
                              <w:tcMar>
                                <w:top w:w="39" w:type="dxa"/>
                                <w:left w:w="39" w:type="dxa"/>
                                <w:bottom w:w="39" w:type="dxa"/>
                                <w:right w:w="39" w:type="dxa"/>
                              </w:tcMar>
                            </w:tcPr>
                            <w:p w14:paraId="60212BEC" w14:textId="77777777" w:rsidR="00F81A48" w:rsidRDefault="00373056">
                              <w:r>
                                <w:rPr>
                                  <w:rFonts w:ascii="Arial" w:eastAsia="Arial" w:hAnsi="Arial"/>
                                  <w:b/>
                                  <w:color w:val="2DABE0"/>
                                  <w:sz w:val="21"/>
                                </w:rPr>
                                <w:t>5.  ACCOUNTABILITY AND TRANSPARENCY</w:t>
                              </w:r>
                            </w:p>
                          </w:tc>
                        </w:tr>
                      </w:tbl>
                      <w:p w14:paraId="306C6DA2" w14:textId="77777777" w:rsidR="00F81A48" w:rsidRDefault="00F81A48"/>
                    </w:tc>
                    <w:tc>
                      <w:tcPr>
                        <w:tcW w:w="20" w:type="dxa"/>
                      </w:tcPr>
                      <w:p w14:paraId="5FD90324" w14:textId="77777777" w:rsidR="00F81A48" w:rsidRDefault="00F81A48">
                        <w:pPr>
                          <w:pStyle w:val="EmptyCellLayoutStyle"/>
                        </w:pPr>
                      </w:p>
                    </w:tc>
                    <w:tc>
                      <w:tcPr>
                        <w:tcW w:w="1110" w:type="dxa"/>
                      </w:tcPr>
                      <w:p w14:paraId="235A758A" w14:textId="77777777" w:rsidR="00F81A48" w:rsidRDefault="00F81A48">
                        <w:pPr>
                          <w:pStyle w:val="EmptyCellLayoutStyle"/>
                        </w:pPr>
                      </w:p>
                    </w:tc>
                  </w:tr>
                  <w:tr w:rsidR="00F81A48" w14:paraId="24E9E11F" w14:textId="77777777">
                    <w:trPr>
                      <w:trHeight w:val="40"/>
                    </w:trPr>
                    <w:tc>
                      <w:tcPr>
                        <w:tcW w:w="1127" w:type="dxa"/>
                      </w:tcPr>
                      <w:p w14:paraId="42980F3F" w14:textId="77777777" w:rsidR="00F81A48" w:rsidRDefault="00F81A48">
                        <w:pPr>
                          <w:pStyle w:val="EmptyCellLayoutStyle"/>
                        </w:pPr>
                      </w:p>
                    </w:tc>
                    <w:tc>
                      <w:tcPr>
                        <w:tcW w:w="4536" w:type="dxa"/>
                      </w:tcPr>
                      <w:p w14:paraId="5E8DB6C2" w14:textId="77777777" w:rsidR="00F81A48" w:rsidRDefault="00F81A48">
                        <w:pPr>
                          <w:pStyle w:val="EmptyCellLayoutStyle"/>
                        </w:pPr>
                      </w:p>
                    </w:tc>
                    <w:tc>
                      <w:tcPr>
                        <w:tcW w:w="573" w:type="dxa"/>
                      </w:tcPr>
                      <w:p w14:paraId="7DA90644" w14:textId="77777777" w:rsidR="00F81A48" w:rsidRDefault="00F81A48">
                        <w:pPr>
                          <w:pStyle w:val="EmptyCellLayoutStyle"/>
                        </w:pPr>
                      </w:p>
                    </w:tc>
                    <w:tc>
                      <w:tcPr>
                        <w:tcW w:w="0" w:type="dxa"/>
                      </w:tcPr>
                      <w:p w14:paraId="58625E14" w14:textId="77777777" w:rsidR="00F81A48" w:rsidRDefault="00F81A48">
                        <w:pPr>
                          <w:pStyle w:val="EmptyCellLayoutStyle"/>
                        </w:pPr>
                      </w:p>
                    </w:tc>
                    <w:tc>
                      <w:tcPr>
                        <w:tcW w:w="4538" w:type="dxa"/>
                      </w:tcPr>
                      <w:p w14:paraId="50C01D60" w14:textId="77777777" w:rsidR="00F81A48" w:rsidRDefault="00F81A48">
                        <w:pPr>
                          <w:pStyle w:val="EmptyCellLayoutStyle"/>
                        </w:pPr>
                      </w:p>
                    </w:tc>
                    <w:tc>
                      <w:tcPr>
                        <w:tcW w:w="20" w:type="dxa"/>
                      </w:tcPr>
                      <w:p w14:paraId="7533CC3B" w14:textId="77777777" w:rsidR="00F81A48" w:rsidRDefault="00F81A48">
                        <w:pPr>
                          <w:pStyle w:val="EmptyCellLayoutStyle"/>
                        </w:pPr>
                      </w:p>
                    </w:tc>
                    <w:tc>
                      <w:tcPr>
                        <w:tcW w:w="1110" w:type="dxa"/>
                      </w:tcPr>
                      <w:p w14:paraId="5F2EE3E6" w14:textId="77777777" w:rsidR="00F81A48" w:rsidRDefault="00F81A48">
                        <w:pPr>
                          <w:pStyle w:val="EmptyCellLayoutStyle"/>
                        </w:pPr>
                      </w:p>
                    </w:tc>
                  </w:tr>
                  <w:tr w:rsidR="008B01BF" w14:paraId="282598BF" w14:textId="77777777" w:rsidTr="008B01BF">
                    <w:trPr>
                      <w:trHeight w:val="5"/>
                    </w:trPr>
                    <w:tc>
                      <w:tcPr>
                        <w:tcW w:w="1127" w:type="dxa"/>
                      </w:tcPr>
                      <w:p w14:paraId="3B6E31B0" w14:textId="77777777" w:rsidR="00F81A48" w:rsidRDefault="00F81A48">
                        <w:pPr>
                          <w:pStyle w:val="EmptyCellLayoutStyle"/>
                        </w:pPr>
                      </w:p>
                    </w:tc>
                    <w:tc>
                      <w:tcPr>
                        <w:tcW w:w="4536" w:type="dxa"/>
                      </w:tcPr>
                      <w:p w14:paraId="0D74F519" w14:textId="77777777" w:rsidR="00F81A48" w:rsidRDefault="00F81A48">
                        <w:pPr>
                          <w:pStyle w:val="EmptyCellLayoutStyle"/>
                        </w:pPr>
                      </w:p>
                    </w:tc>
                    <w:tc>
                      <w:tcPr>
                        <w:tcW w:w="573" w:type="dxa"/>
                      </w:tcPr>
                      <w:p w14:paraId="5AEB707C" w14:textId="77777777" w:rsidR="00F81A48" w:rsidRDefault="00F81A48">
                        <w:pPr>
                          <w:pStyle w:val="EmptyCellLayoutStyle"/>
                        </w:pPr>
                      </w:p>
                    </w:tc>
                    <w:tc>
                      <w:tcPr>
                        <w:tcW w:w="0" w:type="dxa"/>
                      </w:tcPr>
                      <w:p w14:paraId="15472BED" w14:textId="77777777" w:rsidR="00F81A48" w:rsidRDefault="00F81A48">
                        <w:pPr>
                          <w:pStyle w:val="EmptyCellLayoutStyle"/>
                        </w:pPr>
                      </w:p>
                    </w:tc>
                    <w:tc>
                      <w:tcPr>
                        <w:tcW w:w="453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F81A48" w14:paraId="34043D61"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F81A48" w14:paraId="7AB25D14" w14:textId="77777777">
                                <w:trPr>
                                  <w:trHeight w:val="234"/>
                                </w:trPr>
                                <w:tc>
                                  <w:tcPr>
                                    <w:tcW w:w="4538" w:type="dxa"/>
                                    <w:tcBorders>
                                      <w:top w:val="nil"/>
                                      <w:left w:val="nil"/>
                                      <w:bottom w:val="nil"/>
                                      <w:right w:val="nil"/>
                                    </w:tcBorders>
                                    <w:tcMar>
                                      <w:top w:w="39" w:type="dxa"/>
                                      <w:left w:w="39" w:type="dxa"/>
                                      <w:bottom w:w="39" w:type="dxa"/>
                                      <w:right w:w="39" w:type="dxa"/>
                                    </w:tcMar>
                                  </w:tcPr>
                                  <w:p w14:paraId="666CE5A2" w14:textId="77777777" w:rsidR="00F81A48" w:rsidRDefault="00373056">
                                    <w:r>
                                      <w:rPr>
                                        <w:rFonts w:ascii="Arial" w:eastAsia="Arial" w:hAnsi="Arial"/>
                                        <w:color w:val="000000"/>
                                      </w:rPr>
                                      <w:t>In order to effectively provide fund administration services and facilitate monitoring and reporting to the UN system and its partners, the MPTF Office has developed a public website, the MPTF Office Gateway (</w:t>
                                    </w:r>
                                    <w:hyperlink r:id="rId10" w:history="1">
                                      <w:r>
                                        <w:rPr>
                                          <w:rFonts w:ascii="Arial" w:eastAsia="Arial" w:hAnsi="Arial"/>
                                          <w:color w:val="0000FF"/>
                                          <w:u w:val="single"/>
                                        </w:rPr>
                                        <w:t>https://mptf.undp.org</w:t>
                                      </w:r>
                                    </w:hyperlink>
                                    <w:r>
                                      <w:rPr>
                                        <w:rFonts w:ascii="Arial" w:eastAsia="Arial" w:hAnsi="Arial"/>
                                        <w:color w:val="000000"/>
                                      </w:rPr>
                                      <w:t>). Refreshed in real time every two hours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The Gateway provides financial information including: contributor commitments and deposits, approved programme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27A9B151" w14:textId="77777777" w:rsidR="00F81A48" w:rsidRDefault="00F81A48"/>
                          </w:tc>
                        </w:tr>
                      </w:tbl>
                      <w:p w14:paraId="21B37A9F" w14:textId="77777777" w:rsidR="00F81A48" w:rsidRDefault="00F81A48"/>
                    </w:tc>
                    <w:tc>
                      <w:tcPr>
                        <w:tcW w:w="1110" w:type="dxa"/>
                      </w:tcPr>
                      <w:p w14:paraId="630DEC0D" w14:textId="77777777" w:rsidR="00F81A48" w:rsidRDefault="00F81A48">
                        <w:pPr>
                          <w:pStyle w:val="EmptyCellLayoutStyle"/>
                        </w:pPr>
                      </w:p>
                    </w:tc>
                  </w:tr>
                  <w:tr w:rsidR="008B01BF" w14:paraId="54A72F62" w14:textId="77777777" w:rsidTr="008B01BF">
                    <w:trPr>
                      <w:trHeight w:val="306"/>
                    </w:trPr>
                    <w:tc>
                      <w:tcPr>
                        <w:tcW w:w="1127" w:type="dxa"/>
                      </w:tcPr>
                      <w:p w14:paraId="4561B20D" w14:textId="77777777" w:rsidR="00F81A48" w:rsidRDefault="00F81A48">
                        <w:pPr>
                          <w:pStyle w:val="EmptyCellLayoutStyle"/>
                        </w:pPr>
                      </w:p>
                    </w:tc>
                    <w:tc>
                      <w:tcPr>
                        <w:tcW w:w="4536" w:type="dxa"/>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8"/>
                        </w:tblGrid>
                        <w:tr w:rsidR="00F81A48" w14:paraId="72A073F6" w14:textId="77777777">
                          <w:trPr>
                            <w:trHeight w:val="14"/>
                          </w:trPr>
                          <w:tc>
                            <w:tcPr>
                              <w:tcW w:w="276" w:type="dxa"/>
                            </w:tcPr>
                            <w:p w14:paraId="4FF86E52" w14:textId="77777777" w:rsidR="00F81A48" w:rsidRDefault="00F81A48">
                              <w:pPr>
                                <w:pStyle w:val="EmptyCellLayoutStyle"/>
                              </w:pPr>
                            </w:p>
                          </w:tc>
                          <w:tc>
                            <w:tcPr>
                              <w:tcW w:w="4259" w:type="dxa"/>
                            </w:tcPr>
                            <w:p w14:paraId="08AD1237" w14:textId="77777777" w:rsidR="00F81A48" w:rsidRDefault="00F81A48">
                              <w:pPr>
                                <w:pStyle w:val="EmptyCellLayoutStyle"/>
                              </w:pPr>
                            </w:p>
                          </w:tc>
                        </w:tr>
                        <w:tr w:rsidR="00F81A48" w14:paraId="33C4AA15" w14:textId="77777777">
                          <w:trPr>
                            <w:trHeight w:val="312"/>
                          </w:trPr>
                          <w:tc>
                            <w:tcPr>
                              <w:tcW w:w="276" w:type="dxa"/>
                            </w:tcPr>
                            <w:p w14:paraId="108D961D" w14:textId="77777777" w:rsidR="00F81A48" w:rsidRDefault="00F81A48">
                              <w:pPr>
                                <w:pStyle w:val="EmptyCellLayoutStyle"/>
                              </w:pPr>
                            </w:p>
                          </w:tc>
                          <w:tc>
                            <w:tcPr>
                              <w:tcW w:w="4259" w:type="dxa"/>
                            </w:tcPr>
                            <w:tbl>
                              <w:tblPr>
                                <w:tblW w:w="0" w:type="auto"/>
                                <w:tblCellMar>
                                  <w:left w:w="0" w:type="dxa"/>
                                  <w:right w:w="0" w:type="dxa"/>
                                </w:tblCellMar>
                                <w:tblLook w:val="0000" w:firstRow="0" w:lastRow="0" w:firstColumn="0" w:lastColumn="0" w:noHBand="0" w:noVBand="0"/>
                              </w:tblPr>
                              <w:tblGrid>
                                <w:gridCol w:w="4258"/>
                              </w:tblGrid>
                              <w:tr w:rsidR="00F81A48" w14:paraId="67687859" w14:textId="77777777">
                                <w:trPr>
                                  <w:trHeight w:val="234"/>
                                </w:trPr>
                                <w:tc>
                                  <w:tcPr>
                                    <w:tcW w:w="4259" w:type="dxa"/>
                                    <w:tcBorders>
                                      <w:top w:val="nil"/>
                                      <w:left w:val="nil"/>
                                      <w:bottom w:val="nil"/>
                                      <w:right w:val="nil"/>
                                    </w:tcBorders>
                                    <w:tcMar>
                                      <w:top w:w="39" w:type="dxa"/>
                                      <w:left w:w="39" w:type="dxa"/>
                                      <w:bottom w:w="39" w:type="dxa"/>
                                      <w:right w:w="39" w:type="dxa"/>
                                    </w:tcMar>
                                  </w:tcPr>
                                  <w:p w14:paraId="22C47FD3" w14:textId="77777777" w:rsidR="00F81A48" w:rsidRDefault="00373056">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2021, were as follows:</w:t>
                                    </w:r>
                                  </w:p>
                                </w:tc>
                              </w:tr>
                            </w:tbl>
                            <w:p w14:paraId="2DDDDF1A" w14:textId="77777777" w:rsidR="00F81A48" w:rsidRDefault="00F81A48"/>
                          </w:tc>
                        </w:tr>
                        <w:tr w:rsidR="00F81A48" w14:paraId="75AFDD88" w14:textId="77777777">
                          <w:trPr>
                            <w:trHeight w:val="20"/>
                          </w:trPr>
                          <w:tc>
                            <w:tcPr>
                              <w:tcW w:w="276" w:type="dxa"/>
                            </w:tcPr>
                            <w:p w14:paraId="1ABDC5F7" w14:textId="77777777" w:rsidR="00F81A48" w:rsidRDefault="00F81A48">
                              <w:pPr>
                                <w:pStyle w:val="EmptyCellLayoutStyle"/>
                              </w:pPr>
                            </w:p>
                          </w:tc>
                          <w:tc>
                            <w:tcPr>
                              <w:tcW w:w="4259" w:type="dxa"/>
                            </w:tcPr>
                            <w:p w14:paraId="7D606281" w14:textId="77777777" w:rsidR="00F81A48" w:rsidRDefault="00F81A48">
                              <w:pPr>
                                <w:pStyle w:val="EmptyCellLayoutStyle"/>
                              </w:pPr>
                            </w:p>
                          </w:tc>
                        </w:tr>
                        <w:tr w:rsidR="008B01BF" w14:paraId="3B6CD33A" w14:textId="77777777" w:rsidTr="008B01BF">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4"/>
                              </w:tblGrid>
                              <w:tr w:rsidR="00F81A48" w14:paraId="63571032" w14:textId="77777777">
                                <w:trPr>
                                  <w:trHeight w:val="234"/>
                                </w:trPr>
                                <w:tc>
                                  <w:tcPr>
                                    <w:tcW w:w="4536" w:type="dxa"/>
                                    <w:tcBorders>
                                      <w:top w:val="nil"/>
                                      <w:left w:val="nil"/>
                                      <w:bottom w:val="nil"/>
                                      <w:right w:val="nil"/>
                                    </w:tcBorders>
                                    <w:tcMar>
                                      <w:top w:w="39" w:type="dxa"/>
                                      <w:left w:w="39" w:type="dxa"/>
                                      <w:bottom w:w="39" w:type="dxa"/>
                                      <w:right w:w="39" w:type="dxa"/>
                                    </w:tcMar>
                                  </w:tcPr>
                                  <w:p w14:paraId="76D28F2F" w14:textId="77777777" w:rsidR="00F81A48" w:rsidRDefault="00373056">
                                    <w:pPr>
                                      <w:numPr>
                                        <w:ilvl w:val="0"/>
                                        <w:numId w:val="1"/>
                                      </w:numPr>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In the reporting period US$ </w:t>
                                    </w:r>
                                    <w:r>
                                      <w:rPr>
                                        <w:rFonts w:ascii="Arial" w:eastAsia="Arial" w:hAnsi="Arial"/>
                                        <w:b/>
                                        <w:color w:val="000000"/>
                                      </w:rPr>
                                      <w:t>00</w:t>
                                    </w:r>
                                    <w:r>
                                      <w:rPr>
                                        <w:rFonts w:ascii="Arial" w:eastAsia="Arial" w:hAnsi="Arial"/>
                                        <w:color w:val="000000"/>
                                      </w:rPr>
                                      <w:t xml:space="preserve"> was deducted in AA-fees. Cumulatively, as of 31 December </w:t>
                                    </w:r>
                                    <w:r>
                                      <w:rPr>
                                        <w:rFonts w:ascii="Arial" w:eastAsia="Arial" w:hAnsi="Arial"/>
                                        <w:b/>
                                        <w:color w:val="000000"/>
                                      </w:rPr>
                                      <w:t>2021</w:t>
                                    </w:r>
                                    <w:r>
                                      <w:rPr>
                                        <w:rFonts w:ascii="Arial" w:eastAsia="Arial" w:hAnsi="Arial"/>
                                        <w:color w:val="000000"/>
                                      </w:rPr>
                                      <w:t xml:space="preserve">, US$ </w:t>
                                    </w:r>
                                    <w:r>
                                      <w:rPr>
                                        <w:rFonts w:ascii="Arial" w:eastAsia="Arial" w:hAnsi="Arial"/>
                                        <w:b/>
                                        <w:color w:val="000000"/>
                                      </w:rPr>
                                      <w:t>35,761</w:t>
                                    </w:r>
                                    <w:r>
                                      <w:rPr>
                                        <w:rFonts w:ascii="Arial" w:eastAsia="Arial" w:hAnsi="Arial"/>
                                        <w:color w:val="000000"/>
                                      </w:rPr>
                                      <w:t xml:space="preserve"> has been charged in AA-fees.</w:t>
                                    </w:r>
                                  </w:p>
                                  <w:p w14:paraId="06CBE3C1" w14:textId="21BA94CA" w:rsidR="00F81A48" w:rsidRDefault="00F81A48">
                                    <w:pPr>
                                      <w:ind w:left="720" w:hanging="360"/>
                                    </w:pPr>
                                  </w:p>
                                  <w:p w14:paraId="56ED2952" w14:textId="77777777" w:rsidR="00F81A48" w:rsidRDefault="00373056">
                                    <w:pPr>
                                      <w:numPr>
                                        <w:ilvl w:val="0"/>
                                        <w:numId w:val="1"/>
                                      </w:numPr>
                                      <w:ind w:left="720" w:hanging="360"/>
                                    </w:pPr>
                                    <w:r>
                                      <w:rPr>
                                        <w:rFonts w:ascii="Arial" w:eastAsia="Arial" w:hAnsi="Arial"/>
                                        <w:b/>
                                        <w:color w:val="000000"/>
                                      </w:rPr>
                                      <w:t>Indirect Costs of Participating Organizations:</w:t>
                                    </w:r>
                                    <w:r>
                                      <w:rPr>
                                        <w:rFonts w:ascii="Arial" w:eastAsia="Arial" w:hAnsi="Arial"/>
                                        <w:color w:val="000000"/>
                                      </w:rPr>
                                      <w:t xml:space="preserve"> Participating Organizations may charge 7% indirect costs. In the current reporting period US$ </w:t>
                                    </w:r>
                                    <w:r>
                                      <w:rPr>
                                        <w:rFonts w:ascii="Arial" w:eastAsia="Arial" w:hAnsi="Arial"/>
                                        <w:b/>
                                        <w:color w:val="000000"/>
                                      </w:rPr>
                                      <w:t>-1,344</w:t>
                                    </w:r>
                                    <w:r>
                                      <w:rPr>
                                        <w:rFonts w:ascii="Arial" w:eastAsia="Arial" w:hAnsi="Arial"/>
                                        <w:color w:val="000000"/>
                                      </w:rPr>
                                      <w:t xml:space="preserve"> was deducted in indirect costs by Participating Organizations. Cumulatively, indirect costs amount to US$ </w:t>
                                    </w:r>
                                    <w:r>
                                      <w:rPr>
                                        <w:rFonts w:ascii="Arial" w:eastAsia="Arial" w:hAnsi="Arial"/>
                                        <w:b/>
                                        <w:color w:val="000000"/>
                                      </w:rPr>
                                      <w:t>221,127</w:t>
                                    </w:r>
                                    <w:r>
                                      <w:rPr>
                                        <w:rFonts w:ascii="Arial" w:eastAsia="Arial" w:hAnsi="Arial"/>
                                        <w:color w:val="000000"/>
                                      </w:rPr>
                                      <w:t xml:space="preserve"> as of 31 December </w:t>
                                    </w:r>
                                    <w:r>
                                      <w:rPr>
                                        <w:rFonts w:ascii="Arial" w:eastAsia="Arial" w:hAnsi="Arial"/>
                                        <w:b/>
                                        <w:color w:val="000000"/>
                                      </w:rPr>
                                      <w:t>2021</w:t>
                                    </w:r>
                                    <w:r>
                                      <w:rPr>
                                        <w:rFonts w:ascii="Arial" w:eastAsia="Arial" w:hAnsi="Arial"/>
                                        <w:color w:val="000000"/>
                                      </w:rPr>
                                      <w:t>.</w:t>
                                    </w:r>
                                  </w:p>
                                </w:tc>
                              </w:tr>
                            </w:tbl>
                            <w:p w14:paraId="1E152D1A" w14:textId="77777777" w:rsidR="00F81A48" w:rsidRDefault="00F81A48"/>
                          </w:tc>
                        </w:tr>
                      </w:tbl>
                      <w:p w14:paraId="58F01968" w14:textId="77777777" w:rsidR="00F81A48" w:rsidRDefault="00F81A48"/>
                    </w:tc>
                    <w:tc>
                      <w:tcPr>
                        <w:tcW w:w="573" w:type="dxa"/>
                      </w:tcPr>
                      <w:p w14:paraId="0E0B939C" w14:textId="77777777" w:rsidR="00F81A48" w:rsidRDefault="00F81A48">
                        <w:pPr>
                          <w:pStyle w:val="EmptyCellLayoutStyle"/>
                        </w:pPr>
                      </w:p>
                    </w:tc>
                    <w:tc>
                      <w:tcPr>
                        <w:tcW w:w="0" w:type="dxa"/>
                      </w:tcPr>
                      <w:p w14:paraId="6D2A7F91" w14:textId="77777777" w:rsidR="00F81A48" w:rsidRDefault="00F81A48">
                        <w:pPr>
                          <w:pStyle w:val="EmptyCellLayoutStyle"/>
                        </w:pPr>
                      </w:p>
                    </w:tc>
                    <w:tc>
                      <w:tcPr>
                        <w:tcW w:w="4538" w:type="dxa"/>
                        <w:gridSpan w:val="2"/>
                        <w:vMerge/>
                      </w:tcPr>
                      <w:p w14:paraId="126CCAD9" w14:textId="77777777" w:rsidR="00F81A48" w:rsidRDefault="00F81A48">
                        <w:pPr>
                          <w:pStyle w:val="EmptyCellLayoutStyle"/>
                        </w:pPr>
                      </w:p>
                    </w:tc>
                    <w:tc>
                      <w:tcPr>
                        <w:tcW w:w="1110" w:type="dxa"/>
                      </w:tcPr>
                      <w:p w14:paraId="3322AF2D" w14:textId="77777777" w:rsidR="00F81A48" w:rsidRDefault="00F81A48">
                        <w:pPr>
                          <w:pStyle w:val="EmptyCellLayoutStyle"/>
                        </w:pPr>
                      </w:p>
                    </w:tc>
                  </w:tr>
                  <w:tr w:rsidR="00F81A48" w14:paraId="3568AD01" w14:textId="77777777">
                    <w:trPr>
                      <w:trHeight w:val="352"/>
                    </w:trPr>
                    <w:tc>
                      <w:tcPr>
                        <w:tcW w:w="1127" w:type="dxa"/>
                      </w:tcPr>
                      <w:p w14:paraId="2CD19ADE" w14:textId="77777777" w:rsidR="00F81A48" w:rsidRDefault="00F81A48">
                        <w:pPr>
                          <w:pStyle w:val="EmptyCellLayoutStyle"/>
                        </w:pPr>
                      </w:p>
                    </w:tc>
                    <w:tc>
                      <w:tcPr>
                        <w:tcW w:w="4536" w:type="dxa"/>
                        <w:vMerge/>
                      </w:tcPr>
                      <w:p w14:paraId="002F0F71" w14:textId="77777777" w:rsidR="00F81A48" w:rsidRDefault="00F81A48">
                        <w:pPr>
                          <w:pStyle w:val="EmptyCellLayoutStyle"/>
                        </w:pPr>
                      </w:p>
                    </w:tc>
                    <w:tc>
                      <w:tcPr>
                        <w:tcW w:w="573" w:type="dxa"/>
                      </w:tcPr>
                      <w:p w14:paraId="28701EE5" w14:textId="77777777" w:rsidR="00F81A48" w:rsidRDefault="00F81A48">
                        <w:pPr>
                          <w:pStyle w:val="EmptyCellLayoutStyle"/>
                        </w:pPr>
                      </w:p>
                    </w:tc>
                    <w:tc>
                      <w:tcPr>
                        <w:tcW w:w="0" w:type="dxa"/>
                      </w:tcPr>
                      <w:p w14:paraId="705DFD8C" w14:textId="77777777" w:rsidR="00F81A48" w:rsidRDefault="00F81A48">
                        <w:pPr>
                          <w:pStyle w:val="EmptyCellLayoutStyle"/>
                        </w:pPr>
                      </w:p>
                    </w:tc>
                    <w:tc>
                      <w:tcPr>
                        <w:tcW w:w="4538" w:type="dxa"/>
                      </w:tcPr>
                      <w:p w14:paraId="60D4E196" w14:textId="77777777" w:rsidR="00F81A48" w:rsidRDefault="00F81A48">
                        <w:pPr>
                          <w:pStyle w:val="EmptyCellLayoutStyle"/>
                        </w:pPr>
                      </w:p>
                    </w:tc>
                    <w:tc>
                      <w:tcPr>
                        <w:tcW w:w="20" w:type="dxa"/>
                      </w:tcPr>
                      <w:p w14:paraId="61DF2FE6" w14:textId="77777777" w:rsidR="00F81A48" w:rsidRDefault="00F81A48">
                        <w:pPr>
                          <w:pStyle w:val="EmptyCellLayoutStyle"/>
                        </w:pPr>
                      </w:p>
                    </w:tc>
                    <w:tc>
                      <w:tcPr>
                        <w:tcW w:w="1110" w:type="dxa"/>
                      </w:tcPr>
                      <w:p w14:paraId="4A3D86C9" w14:textId="77777777" w:rsidR="00F81A48" w:rsidRDefault="00F81A48">
                        <w:pPr>
                          <w:pStyle w:val="EmptyCellLayoutStyle"/>
                        </w:pPr>
                      </w:p>
                    </w:tc>
                  </w:tr>
                  <w:tr w:rsidR="00F81A48" w14:paraId="45E2F035" w14:textId="77777777">
                    <w:trPr>
                      <w:trHeight w:val="706"/>
                    </w:trPr>
                    <w:tc>
                      <w:tcPr>
                        <w:tcW w:w="1127" w:type="dxa"/>
                      </w:tcPr>
                      <w:p w14:paraId="0BC1CCFE" w14:textId="77777777" w:rsidR="00F81A48" w:rsidRDefault="00F81A48">
                        <w:pPr>
                          <w:pStyle w:val="EmptyCellLayoutStyle"/>
                        </w:pPr>
                      </w:p>
                    </w:tc>
                    <w:tc>
                      <w:tcPr>
                        <w:tcW w:w="4536" w:type="dxa"/>
                      </w:tcPr>
                      <w:p w14:paraId="24E1E6A5" w14:textId="77777777" w:rsidR="00F81A48" w:rsidRDefault="00F81A48">
                        <w:pPr>
                          <w:pStyle w:val="EmptyCellLayoutStyle"/>
                        </w:pPr>
                      </w:p>
                    </w:tc>
                    <w:tc>
                      <w:tcPr>
                        <w:tcW w:w="573" w:type="dxa"/>
                      </w:tcPr>
                      <w:p w14:paraId="095A0E87" w14:textId="77777777" w:rsidR="00F81A48" w:rsidRDefault="00F81A48">
                        <w:pPr>
                          <w:pStyle w:val="EmptyCellLayoutStyle"/>
                        </w:pPr>
                      </w:p>
                    </w:tc>
                    <w:tc>
                      <w:tcPr>
                        <w:tcW w:w="0" w:type="dxa"/>
                      </w:tcPr>
                      <w:p w14:paraId="5EEC0890" w14:textId="77777777" w:rsidR="00F81A48" w:rsidRDefault="00F81A48">
                        <w:pPr>
                          <w:pStyle w:val="EmptyCellLayoutStyle"/>
                        </w:pPr>
                      </w:p>
                    </w:tc>
                    <w:tc>
                      <w:tcPr>
                        <w:tcW w:w="4538" w:type="dxa"/>
                      </w:tcPr>
                      <w:p w14:paraId="20116D02" w14:textId="77777777" w:rsidR="00F81A48" w:rsidRDefault="00F81A48">
                        <w:pPr>
                          <w:pStyle w:val="EmptyCellLayoutStyle"/>
                        </w:pPr>
                      </w:p>
                    </w:tc>
                    <w:tc>
                      <w:tcPr>
                        <w:tcW w:w="20" w:type="dxa"/>
                      </w:tcPr>
                      <w:p w14:paraId="578FA065" w14:textId="77777777" w:rsidR="00F81A48" w:rsidRDefault="00F81A48">
                        <w:pPr>
                          <w:pStyle w:val="EmptyCellLayoutStyle"/>
                        </w:pPr>
                      </w:p>
                    </w:tc>
                    <w:tc>
                      <w:tcPr>
                        <w:tcW w:w="1110" w:type="dxa"/>
                      </w:tcPr>
                      <w:p w14:paraId="3C092526" w14:textId="77777777" w:rsidR="00F81A48" w:rsidRDefault="00F81A48">
                        <w:pPr>
                          <w:pStyle w:val="EmptyCellLayoutStyle"/>
                        </w:pPr>
                      </w:p>
                    </w:tc>
                  </w:tr>
                  <w:tr w:rsidR="008B01BF" w14:paraId="58202C2F" w14:textId="77777777" w:rsidTr="008B01BF">
                    <w:trPr>
                      <w:trHeight w:val="297"/>
                    </w:trPr>
                    <w:tc>
                      <w:tcPr>
                        <w:tcW w:w="1127" w:type="dxa"/>
                      </w:tcPr>
                      <w:p w14:paraId="2E25ED15" w14:textId="77777777" w:rsidR="00F81A48" w:rsidRDefault="00F81A48">
                        <w:pPr>
                          <w:pStyle w:val="EmptyCellLayoutStyle"/>
                        </w:pPr>
                      </w:p>
                    </w:tc>
                    <w:tc>
                      <w:tcPr>
                        <w:tcW w:w="4536" w:type="dxa"/>
                        <w:gridSpan w:val="4"/>
                      </w:tcPr>
                      <w:tbl>
                        <w:tblPr>
                          <w:tblW w:w="0" w:type="auto"/>
                          <w:tblCellMar>
                            <w:left w:w="0" w:type="dxa"/>
                            <w:right w:w="0" w:type="dxa"/>
                          </w:tblCellMar>
                          <w:tblLook w:val="0000" w:firstRow="0" w:lastRow="0" w:firstColumn="0" w:lastColumn="0" w:noHBand="0" w:noVBand="0"/>
                        </w:tblPr>
                        <w:tblGrid>
                          <w:gridCol w:w="9648"/>
                        </w:tblGrid>
                        <w:tr w:rsidR="00F81A48" w14:paraId="5D801129" w14:textId="77777777">
                          <w:trPr>
                            <w:trHeight w:val="219"/>
                          </w:trPr>
                          <w:tc>
                            <w:tcPr>
                              <w:tcW w:w="9648" w:type="dxa"/>
                              <w:tcBorders>
                                <w:top w:val="nil"/>
                                <w:left w:val="nil"/>
                                <w:bottom w:val="nil"/>
                                <w:right w:val="nil"/>
                              </w:tcBorders>
                              <w:tcMar>
                                <w:top w:w="39" w:type="dxa"/>
                                <w:left w:w="39" w:type="dxa"/>
                                <w:bottom w:w="39" w:type="dxa"/>
                                <w:right w:w="39" w:type="dxa"/>
                              </w:tcMar>
                            </w:tcPr>
                            <w:p w14:paraId="00051194" w14:textId="77777777" w:rsidR="00F81A48" w:rsidRDefault="00373056">
                              <w:r>
                                <w:rPr>
                                  <w:rFonts w:ascii="Arial" w:eastAsia="Arial" w:hAnsi="Arial"/>
                                  <w:b/>
                                  <w:color w:val="2DABE0"/>
                                  <w:sz w:val="21"/>
                                </w:rPr>
                                <w:t>6.  DIRECT COSTS</w:t>
                              </w:r>
                            </w:p>
                          </w:tc>
                        </w:tr>
                      </w:tbl>
                      <w:p w14:paraId="151F4D28" w14:textId="77777777" w:rsidR="00F81A48" w:rsidRDefault="00F81A48"/>
                    </w:tc>
                    <w:tc>
                      <w:tcPr>
                        <w:tcW w:w="20" w:type="dxa"/>
                      </w:tcPr>
                      <w:p w14:paraId="4D3CD344" w14:textId="77777777" w:rsidR="00F81A48" w:rsidRDefault="00F81A48">
                        <w:pPr>
                          <w:pStyle w:val="EmptyCellLayoutStyle"/>
                        </w:pPr>
                      </w:p>
                    </w:tc>
                    <w:tc>
                      <w:tcPr>
                        <w:tcW w:w="1110" w:type="dxa"/>
                      </w:tcPr>
                      <w:p w14:paraId="3181B597" w14:textId="77777777" w:rsidR="00F81A48" w:rsidRDefault="00F81A48">
                        <w:pPr>
                          <w:pStyle w:val="EmptyCellLayoutStyle"/>
                        </w:pPr>
                      </w:p>
                    </w:tc>
                  </w:tr>
                  <w:tr w:rsidR="00F81A48" w14:paraId="2872AF39" w14:textId="77777777">
                    <w:trPr>
                      <w:trHeight w:val="59"/>
                    </w:trPr>
                    <w:tc>
                      <w:tcPr>
                        <w:tcW w:w="1127" w:type="dxa"/>
                      </w:tcPr>
                      <w:p w14:paraId="654BE81B" w14:textId="77777777" w:rsidR="00F81A48" w:rsidRDefault="00F81A48">
                        <w:pPr>
                          <w:pStyle w:val="EmptyCellLayoutStyle"/>
                        </w:pPr>
                      </w:p>
                    </w:tc>
                    <w:tc>
                      <w:tcPr>
                        <w:tcW w:w="4536" w:type="dxa"/>
                      </w:tcPr>
                      <w:p w14:paraId="2C143644" w14:textId="77777777" w:rsidR="00F81A48" w:rsidRDefault="00F81A48">
                        <w:pPr>
                          <w:pStyle w:val="EmptyCellLayoutStyle"/>
                        </w:pPr>
                      </w:p>
                    </w:tc>
                    <w:tc>
                      <w:tcPr>
                        <w:tcW w:w="573" w:type="dxa"/>
                      </w:tcPr>
                      <w:p w14:paraId="1E729C1B" w14:textId="77777777" w:rsidR="00F81A48" w:rsidRDefault="00F81A48">
                        <w:pPr>
                          <w:pStyle w:val="EmptyCellLayoutStyle"/>
                        </w:pPr>
                      </w:p>
                    </w:tc>
                    <w:tc>
                      <w:tcPr>
                        <w:tcW w:w="0" w:type="dxa"/>
                      </w:tcPr>
                      <w:p w14:paraId="2DDB83A3" w14:textId="77777777" w:rsidR="00F81A48" w:rsidRDefault="00F81A48">
                        <w:pPr>
                          <w:pStyle w:val="EmptyCellLayoutStyle"/>
                        </w:pPr>
                      </w:p>
                    </w:tc>
                    <w:tc>
                      <w:tcPr>
                        <w:tcW w:w="4538" w:type="dxa"/>
                      </w:tcPr>
                      <w:p w14:paraId="5955D729" w14:textId="77777777" w:rsidR="00F81A48" w:rsidRDefault="00F81A48">
                        <w:pPr>
                          <w:pStyle w:val="EmptyCellLayoutStyle"/>
                        </w:pPr>
                      </w:p>
                    </w:tc>
                    <w:tc>
                      <w:tcPr>
                        <w:tcW w:w="20" w:type="dxa"/>
                      </w:tcPr>
                      <w:p w14:paraId="4D2C1CA8" w14:textId="77777777" w:rsidR="00F81A48" w:rsidRDefault="00F81A48">
                        <w:pPr>
                          <w:pStyle w:val="EmptyCellLayoutStyle"/>
                        </w:pPr>
                      </w:p>
                    </w:tc>
                    <w:tc>
                      <w:tcPr>
                        <w:tcW w:w="1110" w:type="dxa"/>
                      </w:tcPr>
                      <w:p w14:paraId="30542DED" w14:textId="77777777" w:rsidR="00F81A48" w:rsidRDefault="00F81A48">
                        <w:pPr>
                          <w:pStyle w:val="EmptyCellLayoutStyle"/>
                        </w:pPr>
                      </w:p>
                    </w:tc>
                  </w:tr>
                  <w:tr w:rsidR="008B01BF" w14:paraId="46CE2B03" w14:textId="77777777" w:rsidTr="008B01BF">
                    <w:trPr>
                      <w:trHeight w:val="312"/>
                    </w:trPr>
                    <w:tc>
                      <w:tcPr>
                        <w:tcW w:w="1127" w:type="dxa"/>
                      </w:tcPr>
                      <w:p w14:paraId="52B8D42E" w14:textId="77777777" w:rsidR="00F81A48" w:rsidRDefault="00F81A48">
                        <w:pPr>
                          <w:pStyle w:val="EmptyCellLayoutStyle"/>
                        </w:pPr>
                      </w:p>
                    </w:tc>
                    <w:tc>
                      <w:tcPr>
                        <w:tcW w:w="4536" w:type="dxa"/>
                        <w:gridSpan w:val="4"/>
                      </w:tcPr>
                      <w:tbl>
                        <w:tblPr>
                          <w:tblW w:w="0" w:type="auto"/>
                          <w:tblCellMar>
                            <w:left w:w="0" w:type="dxa"/>
                            <w:right w:w="0" w:type="dxa"/>
                          </w:tblCellMar>
                          <w:tblLook w:val="0000" w:firstRow="0" w:lastRow="0" w:firstColumn="0" w:lastColumn="0" w:noHBand="0" w:noVBand="0"/>
                        </w:tblPr>
                        <w:tblGrid>
                          <w:gridCol w:w="9648"/>
                        </w:tblGrid>
                        <w:tr w:rsidR="00F81A48" w14:paraId="73720966" w14:textId="77777777">
                          <w:trPr>
                            <w:trHeight w:val="234"/>
                          </w:trPr>
                          <w:tc>
                            <w:tcPr>
                              <w:tcW w:w="9648" w:type="dxa"/>
                              <w:tcBorders>
                                <w:top w:val="nil"/>
                                <w:left w:val="nil"/>
                                <w:bottom w:val="nil"/>
                                <w:right w:val="nil"/>
                              </w:tcBorders>
                              <w:tcMar>
                                <w:top w:w="39" w:type="dxa"/>
                                <w:left w:w="39" w:type="dxa"/>
                                <w:bottom w:w="39" w:type="dxa"/>
                                <w:right w:w="39" w:type="dxa"/>
                              </w:tcMar>
                            </w:tcPr>
                            <w:p w14:paraId="17B0C493" w14:textId="77777777" w:rsidR="00F81A48" w:rsidRDefault="00373056">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2021, US$ 57,709 has been charged as Direct Costs.</w:t>
                              </w:r>
                            </w:p>
                          </w:tc>
                        </w:tr>
                      </w:tbl>
                      <w:p w14:paraId="78DF91A0" w14:textId="77777777" w:rsidR="00F81A48" w:rsidRDefault="00F81A48"/>
                    </w:tc>
                    <w:tc>
                      <w:tcPr>
                        <w:tcW w:w="20" w:type="dxa"/>
                      </w:tcPr>
                      <w:p w14:paraId="72E04613" w14:textId="77777777" w:rsidR="00F81A48" w:rsidRDefault="00F81A48">
                        <w:pPr>
                          <w:pStyle w:val="EmptyCellLayoutStyle"/>
                        </w:pPr>
                      </w:p>
                    </w:tc>
                    <w:tc>
                      <w:tcPr>
                        <w:tcW w:w="1110" w:type="dxa"/>
                      </w:tcPr>
                      <w:p w14:paraId="20ED331A" w14:textId="77777777" w:rsidR="00F81A48" w:rsidRDefault="00F81A48">
                        <w:pPr>
                          <w:pStyle w:val="EmptyCellLayoutStyle"/>
                        </w:pPr>
                      </w:p>
                    </w:tc>
                  </w:tr>
                  <w:tr w:rsidR="00F81A48" w14:paraId="6BC314D4" w14:textId="77777777">
                    <w:trPr>
                      <w:trHeight w:val="60"/>
                    </w:trPr>
                    <w:tc>
                      <w:tcPr>
                        <w:tcW w:w="1127" w:type="dxa"/>
                      </w:tcPr>
                      <w:p w14:paraId="6E54DF43" w14:textId="77777777" w:rsidR="00F81A48" w:rsidRDefault="00F81A48">
                        <w:pPr>
                          <w:pStyle w:val="EmptyCellLayoutStyle"/>
                        </w:pPr>
                      </w:p>
                    </w:tc>
                    <w:tc>
                      <w:tcPr>
                        <w:tcW w:w="4536" w:type="dxa"/>
                      </w:tcPr>
                      <w:p w14:paraId="490610FD" w14:textId="77777777" w:rsidR="00F81A48" w:rsidRDefault="00F81A48">
                        <w:pPr>
                          <w:pStyle w:val="EmptyCellLayoutStyle"/>
                        </w:pPr>
                      </w:p>
                    </w:tc>
                    <w:tc>
                      <w:tcPr>
                        <w:tcW w:w="573" w:type="dxa"/>
                      </w:tcPr>
                      <w:p w14:paraId="08C6994C" w14:textId="77777777" w:rsidR="00F81A48" w:rsidRDefault="00F81A48">
                        <w:pPr>
                          <w:pStyle w:val="EmptyCellLayoutStyle"/>
                        </w:pPr>
                      </w:p>
                    </w:tc>
                    <w:tc>
                      <w:tcPr>
                        <w:tcW w:w="0" w:type="dxa"/>
                      </w:tcPr>
                      <w:p w14:paraId="45F3B4DA" w14:textId="77777777" w:rsidR="00F81A48" w:rsidRDefault="00F81A48">
                        <w:pPr>
                          <w:pStyle w:val="EmptyCellLayoutStyle"/>
                        </w:pPr>
                      </w:p>
                    </w:tc>
                    <w:tc>
                      <w:tcPr>
                        <w:tcW w:w="4538" w:type="dxa"/>
                      </w:tcPr>
                      <w:p w14:paraId="316DEA89" w14:textId="77777777" w:rsidR="00F81A48" w:rsidRDefault="00F81A48">
                        <w:pPr>
                          <w:pStyle w:val="EmptyCellLayoutStyle"/>
                        </w:pPr>
                      </w:p>
                    </w:tc>
                    <w:tc>
                      <w:tcPr>
                        <w:tcW w:w="20" w:type="dxa"/>
                      </w:tcPr>
                      <w:p w14:paraId="60CB4D5A" w14:textId="77777777" w:rsidR="00F81A48" w:rsidRDefault="00F81A48">
                        <w:pPr>
                          <w:pStyle w:val="EmptyCellLayoutStyle"/>
                        </w:pPr>
                      </w:p>
                    </w:tc>
                    <w:tc>
                      <w:tcPr>
                        <w:tcW w:w="1110" w:type="dxa"/>
                      </w:tcPr>
                      <w:p w14:paraId="72636FC0" w14:textId="77777777" w:rsidR="00F81A48" w:rsidRDefault="00F81A48">
                        <w:pPr>
                          <w:pStyle w:val="EmptyCellLayoutStyle"/>
                        </w:pPr>
                      </w:p>
                    </w:tc>
                  </w:tr>
                  <w:tr w:rsidR="008B01BF" w14:paraId="6398B9A1" w14:textId="77777777" w:rsidTr="008B01BF">
                    <w:tc>
                      <w:tcPr>
                        <w:tcW w:w="1127" w:type="dxa"/>
                      </w:tcPr>
                      <w:p w14:paraId="3603016D" w14:textId="77777777" w:rsidR="00F81A48" w:rsidRDefault="00F81A48">
                        <w:pPr>
                          <w:pStyle w:val="EmptyCellLayoutStyle"/>
                        </w:pPr>
                      </w:p>
                    </w:tc>
                    <w:tc>
                      <w:tcPr>
                        <w:tcW w:w="4536"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121"/>
                          <w:gridCol w:w="1814"/>
                          <w:gridCol w:w="1951"/>
                          <w:gridCol w:w="1831"/>
                          <w:gridCol w:w="1915"/>
                        </w:tblGrid>
                        <w:tr w:rsidR="00F81A48" w14:paraId="1BACA18F" w14:textId="77777777">
                          <w:trPr>
                            <w:trHeight w:val="438"/>
                          </w:trPr>
                          <w:tc>
                            <w:tcPr>
                              <w:tcW w:w="2125"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C5A888B" w14:textId="77777777" w:rsidR="00F81A48" w:rsidRDefault="00373056">
                              <w:r>
                                <w:rPr>
                                  <w:rFonts w:ascii="Arial" w:eastAsia="Arial" w:hAnsi="Arial"/>
                                  <w:b/>
                                  <w:color w:val="FFFFFF"/>
                                  <w:sz w:val="18"/>
                                </w:rPr>
                                <w:t>Participating Organization</w:t>
                              </w:r>
                            </w:p>
                          </w:tc>
                          <w:tc>
                            <w:tcPr>
                              <w:tcW w:w="18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2834FD16" w14:textId="77777777" w:rsidR="00F81A48" w:rsidRDefault="00373056">
                              <w:pPr>
                                <w:jc w:val="center"/>
                              </w:pPr>
                              <w:r>
                                <w:rPr>
                                  <w:rFonts w:ascii="Arial" w:eastAsia="Arial" w:hAnsi="Arial"/>
                                  <w:b/>
                                  <w:color w:val="FFFFFF"/>
                                  <w:sz w:val="18"/>
                                </w:rPr>
                                <w:t>Current Year Net Funded Amount</w:t>
                              </w:r>
                            </w:p>
                          </w:tc>
                          <w:tc>
                            <w:tcPr>
                              <w:tcW w:w="1953"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13DDFE80" w14:textId="77777777" w:rsidR="00F81A48" w:rsidRDefault="00373056">
                              <w:pPr>
                                <w:jc w:val="center"/>
                              </w:pPr>
                              <w:r>
                                <w:rPr>
                                  <w:rFonts w:ascii="Arial" w:eastAsia="Arial" w:hAnsi="Arial"/>
                                  <w:b/>
                                  <w:color w:val="FFFFFF"/>
                                  <w:sz w:val="18"/>
                                </w:rPr>
                                <w:t>Current Year Expenditure</w:t>
                              </w:r>
                            </w:p>
                          </w:tc>
                          <w:tc>
                            <w:tcPr>
                              <w:tcW w:w="1834"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46792F3E" w14:textId="77777777" w:rsidR="00F81A48" w:rsidRDefault="00373056">
                              <w:pPr>
                                <w:jc w:val="center"/>
                              </w:pPr>
                              <w:r>
                                <w:rPr>
                                  <w:rFonts w:ascii="Arial" w:eastAsia="Arial" w:hAnsi="Arial"/>
                                  <w:b/>
                                  <w:color w:val="FFFFFF"/>
                                  <w:sz w:val="18"/>
                                </w:rPr>
                                <w:t>Total Net Funded Amount</w:t>
                              </w:r>
                            </w:p>
                          </w:tc>
                          <w:tc>
                            <w:tcPr>
                              <w:tcW w:w="1917" w:type="dxa"/>
                              <w:tcBorders>
                                <w:top w:val="single" w:sz="7" w:space="0" w:color="D3D3D3"/>
                                <w:left w:val="single" w:sz="7" w:space="0" w:color="D3D3D3"/>
                                <w:bottom w:val="single" w:sz="7" w:space="0" w:color="D3D3D3"/>
                                <w:right w:val="single" w:sz="7" w:space="0" w:color="D3D3D3"/>
                              </w:tcBorders>
                              <w:shd w:val="clear" w:color="auto" w:fill="15385F"/>
                              <w:tcMar>
                                <w:top w:w="39" w:type="dxa"/>
                                <w:left w:w="39" w:type="dxa"/>
                                <w:bottom w:w="39" w:type="dxa"/>
                                <w:right w:w="39" w:type="dxa"/>
                              </w:tcMar>
                              <w:vAlign w:val="center"/>
                            </w:tcPr>
                            <w:p w14:paraId="321646F3" w14:textId="77777777" w:rsidR="00F81A48" w:rsidRDefault="00373056">
                              <w:pPr>
                                <w:jc w:val="center"/>
                              </w:pPr>
                              <w:r>
                                <w:rPr>
                                  <w:rFonts w:ascii="Arial" w:eastAsia="Arial" w:hAnsi="Arial"/>
                                  <w:b/>
                                  <w:color w:val="FFFFFF"/>
                                  <w:sz w:val="18"/>
                                </w:rPr>
                                <w:t>Total Expenditure</w:t>
                              </w:r>
                            </w:p>
                          </w:tc>
                        </w:tr>
                        <w:tr w:rsidR="00F81A48" w14:paraId="6114EB0A"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48BEB727" w14:textId="77777777" w:rsidR="00F81A48" w:rsidRDefault="00373056">
                              <w:r>
                                <w:rPr>
                                  <w:rFonts w:ascii="Arial" w:eastAsia="Arial" w:hAnsi="Arial"/>
                                  <w:color w:val="000000"/>
                                  <w:sz w:val="16"/>
                                </w:rPr>
                                <w:t>UNCDF</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7852297" w14:textId="77777777" w:rsidR="00F81A48" w:rsidRDefault="00F81A48"/>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98CE960" w14:textId="77777777" w:rsidR="00F81A48" w:rsidRDefault="00F81A48"/>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DE1DEA5" w14:textId="77777777" w:rsidR="00F81A48" w:rsidRDefault="00373056">
                              <w:pPr>
                                <w:jc w:val="right"/>
                              </w:pPr>
                              <w:r>
                                <w:rPr>
                                  <w:rFonts w:ascii="Arial" w:eastAsia="Arial" w:hAnsi="Arial"/>
                                  <w:color w:val="000000"/>
                                  <w:sz w:val="16"/>
                                </w:rPr>
                                <w:t>39,000</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7D272074" w14:textId="77777777" w:rsidR="00F81A48" w:rsidRDefault="00373056">
                              <w:pPr>
                                <w:jc w:val="right"/>
                              </w:pPr>
                              <w:r>
                                <w:rPr>
                                  <w:rFonts w:ascii="Arial" w:eastAsia="Arial" w:hAnsi="Arial"/>
                                  <w:color w:val="000000"/>
                                  <w:sz w:val="16"/>
                                </w:rPr>
                                <w:t>39,000</w:t>
                              </w:r>
                            </w:p>
                          </w:tc>
                        </w:tr>
                        <w:tr w:rsidR="00F81A48" w14:paraId="10E2F337"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7A89C3DC" w14:textId="77777777" w:rsidR="00F81A48" w:rsidRDefault="00373056">
                              <w:r>
                                <w:rPr>
                                  <w:rFonts w:ascii="Arial" w:eastAsia="Arial" w:hAnsi="Arial"/>
                                  <w:color w:val="000000"/>
                                  <w:sz w:val="16"/>
                                </w:rPr>
                                <w:t>UNDP</w:t>
                              </w:r>
                            </w:p>
                          </w:tc>
                          <w:tc>
                            <w:tcPr>
                              <w:tcW w:w="18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122BB7F9" w14:textId="77777777" w:rsidR="00F81A48" w:rsidRDefault="00F81A48"/>
                          </w:tc>
                          <w:tc>
                            <w:tcPr>
                              <w:tcW w:w="1953"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323D9869" w14:textId="77777777" w:rsidR="00F81A48" w:rsidRDefault="00F81A48"/>
                          </w:tc>
                          <w:tc>
                            <w:tcPr>
                              <w:tcW w:w="1834"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000CBC88" w14:textId="77777777" w:rsidR="00F81A48" w:rsidRDefault="00373056">
                              <w:pPr>
                                <w:jc w:val="right"/>
                              </w:pPr>
                              <w:r>
                                <w:rPr>
                                  <w:rFonts w:ascii="Arial" w:eastAsia="Arial" w:hAnsi="Arial"/>
                                  <w:color w:val="000000"/>
                                  <w:sz w:val="16"/>
                                </w:rPr>
                                <w:t>9,120</w:t>
                              </w:r>
                            </w:p>
                          </w:tc>
                          <w:tc>
                            <w:tcPr>
                              <w:tcW w:w="1917" w:type="dxa"/>
                              <w:tcBorders>
                                <w:top w:val="single" w:sz="7" w:space="0" w:color="D3D3D3"/>
                                <w:left w:val="single" w:sz="7" w:space="0" w:color="D3D3D3"/>
                                <w:bottom w:val="single" w:sz="7" w:space="0" w:color="D3D3D3"/>
                                <w:right w:val="single" w:sz="7" w:space="0" w:color="D3D3D3"/>
                              </w:tcBorders>
                              <w:shd w:val="clear" w:color="auto" w:fill="FFFFFF"/>
                              <w:tcMar>
                                <w:top w:w="39" w:type="dxa"/>
                                <w:left w:w="39" w:type="dxa"/>
                                <w:bottom w:w="39" w:type="dxa"/>
                                <w:right w:w="39" w:type="dxa"/>
                              </w:tcMar>
                              <w:vAlign w:val="center"/>
                            </w:tcPr>
                            <w:p w14:paraId="03A94C5B" w14:textId="77777777" w:rsidR="00F81A48" w:rsidRDefault="00373056">
                              <w:pPr>
                                <w:jc w:val="right"/>
                              </w:pPr>
                              <w:r>
                                <w:rPr>
                                  <w:rFonts w:ascii="Arial" w:eastAsia="Arial" w:hAnsi="Arial"/>
                                  <w:color w:val="000000"/>
                                  <w:sz w:val="16"/>
                                </w:rPr>
                                <w:t>9,120</w:t>
                              </w:r>
                            </w:p>
                          </w:tc>
                        </w:tr>
                        <w:tr w:rsidR="00F81A48" w14:paraId="68867711"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D992FEE" w14:textId="77777777" w:rsidR="00F81A48" w:rsidRDefault="00373056">
                              <w:r>
                                <w:rPr>
                                  <w:rFonts w:ascii="Arial" w:eastAsia="Arial" w:hAnsi="Arial"/>
                                  <w:color w:val="000000"/>
                                  <w:sz w:val="16"/>
                                </w:rPr>
                                <w:t>UNFPA</w:t>
                              </w:r>
                            </w:p>
                          </w:tc>
                          <w:tc>
                            <w:tcPr>
                              <w:tcW w:w="18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28D0B8E3" w14:textId="77777777" w:rsidR="00F81A48" w:rsidRDefault="00F81A48"/>
                          </w:tc>
                          <w:tc>
                            <w:tcPr>
                              <w:tcW w:w="1953"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6A51B4CE" w14:textId="77777777" w:rsidR="00F81A48" w:rsidRDefault="00F81A48"/>
                          </w:tc>
                          <w:tc>
                            <w:tcPr>
                              <w:tcW w:w="1834"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5B922298" w14:textId="77777777" w:rsidR="00F81A48" w:rsidRDefault="00373056">
                              <w:pPr>
                                <w:jc w:val="right"/>
                              </w:pPr>
                              <w:r>
                                <w:rPr>
                                  <w:rFonts w:ascii="Arial" w:eastAsia="Arial" w:hAnsi="Arial"/>
                                  <w:color w:val="000000"/>
                                  <w:sz w:val="16"/>
                                </w:rPr>
                                <w:t>9,589</w:t>
                              </w:r>
                            </w:p>
                          </w:tc>
                          <w:tc>
                            <w:tcPr>
                              <w:tcW w:w="1917" w:type="dxa"/>
                              <w:tcBorders>
                                <w:top w:val="single" w:sz="7" w:space="0" w:color="D3D3D3"/>
                                <w:left w:val="single" w:sz="7" w:space="0" w:color="D3D3D3"/>
                                <w:bottom w:val="single" w:sz="7" w:space="0" w:color="D3D3D3"/>
                                <w:right w:val="single" w:sz="7" w:space="0" w:color="D3D3D3"/>
                              </w:tcBorders>
                              <w:shd w:val="clear" w:color="auto" w:fill="E3E8ED"/>
                              <w:tcMar>
                                <w:top w:w="39" w:type="dxa"/>
                                <w:left w:w="39" w:type="dxa"/>
                                <w:bottom w:w="39" w:type="dxa"/>
                                <w:right w:w="39" w:type="dxa"/>
                              </w:tcMar>
                              <w:vAlign w:val="center"/>
                            </w:tcPr>
                            <w:p w14:paraId="1046004E" w14:textId="77777777" w:rsidR="00F81A48" w:rsidRDefault="00373056">
                              <w:pPr>
                                <w:jc w:val="right"/>
                              </w:pPr>
                              <w:r>
                                <w:rPr>
                                  <w:rFonts w:ascii="Arial" w:eastAsia="Arial" w:hAnsi="Arial"/>
                                  <w:color w:val="000000"/>
                                  <w:sz w:val="16"/>
                                </w:rPr>
                                <w:t>9,589</w:t>
                              </w:r>
                            </w:p>
                          </w:tc>
                        </w:tr>
                        <w:tr w:rsidR="00F81A48" w14:paraId="3CF0AF41" w14:textId="77777777">
                          <w:trPr>
                            <w:trHeight w:val="267"/>
                          </w:trPr>
                          <w:tc>
                            <w:tcPr>
                              <w:tcW w:w="2125"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0992B300" w14:textId="77777777" w:rsidR="00F81A48" w:rsidRDefault="00373056">
                              <w:r>
                                <w:rPr>
                                  <w:rFonts w:ascii="Arial" w:eastAsia="Arial" w:hAnsi="Arial"/>
                                  <w:b/>
                                  <w:color w:val="FFFFFF"/>
                                  <w:sz w:val="16"/>
                                </w:rPr>
                                <w:t>Total</w:t>
                              </w:r>
                            </w:p>
                          </w:tc>
                          <w:tc>
                            <w:tcPr>
                              <w:tcW w:w="18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5BE9C916" w14:textId="77777777" w:rsidR="00F81A48" w:rsidRDefault="00F81A48"/>
                          </w:tc>
                          <w:tc>
                            <w:tcPr>
                              <w:tcW w:w="1953"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32D432C6" w14:textId="77777777" w:rsidR="00F81A48" w:rsidRDefault="00F81A48"/>
                          </w:tc>
                          <w:tc>
                            <w:tcPr>
                              <w:tcW w:w="1834"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11ACB158" w14:textId="77777777" w:rsidR="00F81A48" w:rsidRDefault="00373056">
                              <w:pPr>
                                <w:jc w:val="right"/>
                              </w:pPr>
                              <w:r>
                                <w:rPr>
                                  <w:rFonts w:ascii="Arial" w:eastAsia="Arial" w:hAnsi="Arial"/>
                                  <w:b/>
                                  <w:color w:val="FFFFFF"/>
                                  <w:sz w:val="16"/>
                                </w:rPr>
                                <w:t>57,709</w:t>
                              </w:r>
                            </w:p>
                          </w:tc>
                          <w:tc>
                            <w:tcPr>
                              <w:tcW w:w="1917" w:type="dxa"/>
                              <w:tcBorders>
                                <w:top w:val="single" w:sz="7" w:space="0" w:color="D3D3D3"/>
                                <w:left w:val="single" w:sz="7" w:space="0" w:color="D3D3D3"/>
                                <w:bottom w:val="single" w:sz="7" w:space="0" w:color="D3D3D3"/>
                                <w:right w:val="single" w:sz="7" w:space="0" w:color="D3D3D3"/>
                              </w:tcBorders>
                              <w:shd w:val="clear" w:color="auto" w:fill="66809D"/>
                              <w:tcMar>
                                <w:top w:w="39" w:type="dxa"/>
                                <w:left w:w="39" w:type="dxa"/>
                                <w:bottom w:w="39" w:type="dxa"/>
                                <w:right w:w="39" w:type="dxa"/>
                              </w:tcMar>
                              <w:vAlign w:val="center"/>
                            </w:tcPr>
                            <w:p w14:paraId="291C4786" w14:textId="77777777" w:rsidR="00F81A48" w:rsidRDefault="00373056">
                              <w:pPr>
                                <w:jc w:val="right"/>
                              </w:pPr>
                              <w:r>
                                <w:rPr>
                                  <w:rFonts w:ascii="Arial" w:eastAsia="Arial" w:hAnsi="Arial"/>
                                  <w:b/>
                                  <w:color w:val="FFFFFF"/>
                                  <w:sz w:val="16"/>
                                </w:rPr>
                                <w:t>57,709</w:t>
                              </w:r>
                            </w:p>
                          </w:tc>
                        </w:tr>
                      </w:tbl>
                      <w:p w14:paraId="788026B4" w14:textId="77777777" w:rsidR="00F81A48" w:rsidRDefault="00F81A48"/>
                    </w:tc>
                    <w:tc>
                      <w:tcPr>
                        <w:tcW w:w="20" w:type="dxa"/>
                      </w:tcPr>
                      <w:p w14:paraId="2F21931A" w14:textId="77777777" w:rsidR="00F81A48" w:rsidRDefault="00F81A48">
                        <w:pPr>
                          <w:pStyle w:val="EmptyCellLayoutStyle"/>
                        </w:pPr>
                      </w:p>
                    </w:tc>
                    <w:tc>
                      <w:tcPr>
                        <w:tcW w:w="1110" w:type="dxa"/>
                      </w:tcPr>
                      <w:p w14:paraId="361520D1" w14:textId="77777777" w:rsidR="00F81A48" w:rsidRDefault="00F81A48">
                        <w:pPr>
                          <w:pStyle w:val="EmptyCellLayoutStyle"/>
                        </w:pPr>
                      </w:p>
                    </w:tc>
                  </w:tr>
                </w:tbl>
                <w:p w14:paraId="75164F2B" w14:textId="77777777" w:rsidR="00F81A48" w:rsidRDefault="00F81A48"/>
              </w:tc>
            </w:tr>
          </w:tbl>
          <w:p w14:paraId="2BC2856F" w14:textId="77777777" w:rsidR="00F81A48" w:rsidRDefault="00F81A48"/>
        </w:tc>
      </w:tr>
    </w:tbl>
    <w:p w14:paraId="084A93DD"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7E71A543"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112B793B" w14:textId="77777777">
              <w:trPr>
                <w:trHeight w:val="904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24"/>
                    <w:gridCol w:w="8404"/>
                    <w:gridCol w:w="1676"/>
                  </w:tblGrid>
                  <w:tr w:rsidR="00F81A48" w14:paraId="1ED5EB65" w14:textId="77777777">
                    <w:trPr>
                      <w:trHeight w:val="4491"/>
                    </w:trPr>
                    <w:tc>
                      <w:tcPr>
                        <w:tcW w:w="1824" w:type="dxa"/>
                      </w:tcPr>
                      <w:p w14:paraId="3017431A" w14:textId="77777777" w:rsidR="00F81A48" w:rsidRDefault="00F81A48">
                        <w:pPr>
                          <w:pStyle w:val="EmptyCellLayoutStyle"/>
                        </w:pPr>
                      </w:p>
                    </w:tc>
                    <w:tc>
                      <w:tcPr>
                        <w:tcW w:w="8404" w:type="dxa"/>
                      </w:tcPr>
                      <w:p w14:paraId="077610AB" w14:textId="77777777" w:rsidR="00F81A48" w:rsidRDefault="00F81A48">
                        <w:pPr>
                          <w:pStyle w:val="EmptyCellLayoutStyle"/>
                        </w:pPr>
                      </w:p>
                    </w:tc>
                    <w:tc>
                      <w:tcPr>
                        <w:tcW w:w="1676" w:type="dxa"/>
                      </w:tcPr>
                      <w:p w14:paraId="576A29E4" w14:textId="77777777" w:rsidR="00F81A48" w:rsidRDefault="00F81A48">
                        <w:pPr>
                          <w:pStyle w:val="EmptyCellLayoutStyle"/>
                        </w:pPr>
                      </w:p>
                    </w:tc>
                  </w:tr>
                  <w:tr w:rsidR="00F81A48" w14:paraId="077FE9E3" w14:textId="77777777">
                    <w:tc>
                      <w:tcPr>
                        <w:tcW w:w="1824" w:type="dxa"/>
                      </w:tcPr>
                      <w:p w14:paraId="0FB433D2" w14:textId="77777777" w:rsidR="00F81A48" w:rsidRDefault="00F81A48">
                        <w:pPr>
                          <w:pStyle w:val="EmptyCellLayoutStyle"/>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8392"/>
                          <w:gridCol w:w="11"/>
                        </w:tblGrid>
                        <w:tr w:rsidR="00F81A48" w14:paraId="094F39CB" w14:textId="77777777">
                          <w:trPr>
                            <w:trHeight w:val="755"/>
                          </w:trPr>
                          <w:tc>
                            <w:tcPr>
                              <w:tcW w:w="8392" w:type="dxa"/>
                              <w:shd w:val="clear" w:color="auto" w:fill="B4E0EF"/>
                            </w:tcPr>
                            <w:p w14:paraId="0F34C6A0" w14:textId="77777777" w:rsidR="00F81A48" w:rsidRDefault="00F81A48">
                              <w:pPr>
                                <w:pStyle w:val="EmptyCellLayoutStyle"/>
                              </w:pPr>
                            </w:p>
                          </w:tc>
                          <w:tc>
                            <w:tcPr>
                              <w:tcW w:w="11" w:type="dxa"/>
                              <w:shd w:val="clear" w:color="auto" w:fill="B4E0EF"/>
                            </w:tcPr>
                            <w:p w14:paraId="76B4989A" w14:textId="77777777" w:rsidR="00F81A48" w:rsidRDefault="00F81A48">
                              <w:pPr>
                                <w:pStyle w:val="EmptyCellLayoutStyle"/>
                              </w:pPr>
                            </w:p>
                          </w:tc>
                        </w:tr>
                        <w:tr w:rsidR="00F81A48" w14:paraId="62E902D8" w14:textId="77777777">
                          <w:trPr>
                            <w:trHeight w:val="719"/>
                          </w:trPr>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F81A48" w14:paraId="354BCD3D" w14:textId="77777777">
                                <w:trPr>
                                  <w:trHeight w:val="641"/>
                                </w:trPr>
                                <w:tc>
                                  <w:tcPr>
                                    <w:tcW w:w="8392" w:type="dxa"/>
                                    <w:tcBorders>
                                      <w:top w:val="nil"/>
                                      <w:left w:val="nil"/>
                                      <w:bottom w:val="nil"/>
                                      <w:right w:val="nil"/>
                                    </w:tcBorders>
                                    <w:tcMar>
                                      <w:top w:w="39" w:type="dxa"/>
                                      <w:left w:w="39" w:type="dxa"/>
                                      <w:bottom w:w="39" w:type="dxa"/>
                                      <w:right w:w="39" w:type="dxa"/>
                                    </w:tcMar>
                                  </w:tcPr>
                                  <w:p w14:paraId="3F68DF50" w14:textId="77777777" w:rsidR="00F81A48" w:rsidRDefault="00373056">
                                    <w:pPr>
                                      <w:jc w:val="center"/>
                                    </w:pPr>
                                    <w:r>
                                      <w:rPr>
                                        <w:rFonts w:ascii="Arial" w:eastAsia="Arial" w:hAnsi="Arial"/>
                                        <w:b/>
                                        <w:color w:val="2DABE0"/>
                                        <w:sz w:val="45"/>
                                      </w:rPr>
                                      <w:t>Bhutan UN Country Fund</w:t>
                                    </w:r>
                                  </w:p>
                                </w:tc>
                              </w:tr>
                            </w:tbl>
                            <w:p w14:paraId="380D7A72" w14:textId="77777777" w:rsidR="00F81A48" w:rsidRDefault="00F81A48"/>
                          </w:tc>
                          <w:tc>
                            <w:tcPr>
                              <w:tcW w:w="11" w:type="dxa"/>
                              <w:shd w:val="clear" w:color="auto" w:fill="B4E0EF"/>
                            </w:tcPr>
                            <w:p w14:paraId="781F46B8" w14:textId="77777777" w:rsidR="00F81A48" w:rsidRDefault="00F81A48">
                              <w:pPr>
                                <w:pStyle w:val="EmptyCellLayoutStyle"/>
                              </w:pPr>
                            </w:p>
                          </w:tc>
                        </w:tr>
                        <w:tr w:rsidR="008B01BF" w14:paraId="13022909" w14:textId="77777777" w:rsidTr="008B01BF">
                          <w:trPr>
                            <w:trHeight w:val="1596"/>
                          </w:trPr>
                          <w:tc>
                            <w:tcPr>
                              <w:tcW w:w="8392" w:type="dxa"/>
                              <w:gridSpan w:val="2"/>
                              <w:shd w:val="clear" w:color="auto" w:fill="B4E0EF"/>
                            </w:tcPr>
                            <w:tbl>
                              <w:tblPr>
                                <w:tblW w:w="0" w:type="auto"/>
                                <w:tblCellMar>
                                  <w:left w:w="0" w:type="dxa"/>
                                  <w:right w:w="0" w:type="dxa"/>
                                </w:tblCellMar>
                                <w:tblLook w:val="0000" w:firstRow="0" w:lastRow="0" w:firstColumn="0" w:lastColumn="0" w:noHBand="0" w:noVBand="0"/>
                              </w:tblPr>
                              <w:tblGrid>
                                <w:gridCol w:w="8403"/>
                              </w:tblGrid>
                              <w:tr w:rsidR="00F81A48" w14:paraId="77DD8F97" w14:textId="77777777">
                                <w:trPr>
                                  <w:trHeight w:val="1518"/>
                                </w:trPr>
                                <w:tc>
                                  <w:tcPr>
                                    <w:tcW w:w="8404" w:type="dxa"/>
                                    <w:tcBorders>
                                      <w:top w:val="nil"/>
                                      <w:left w:val="nil"/>
                                      <w:bottom w:val="nil"/>
                                      <w:right w:val="nil"/>
                                    </w:tcBorders>
                                    <w:tcMar>
                                      <w:top w:w="39" w:type="dxa"/>
                                      <w:left w:w="39" w:type="dxa"/>
                                      <w:bottom w:w="39" w:type="dxa"/>
                                      <w:right w:w="39" w:type="dxa"/>
                                    </w:tcMar>
                                  </w:tcPr>
                                  <w:p w14:paraId="201EF801" w14:textId="77777777" w:rsidR="00F81A48" w:rsidRDefault="00373056">
                                    <w:pPr>
                                      <w:spacing w:before="99" w:after="99"/>
                                      <w:jc w:val="center"/>
                                    </w:pPr>
                                    <w:r>
                                      <w:rPr>
                                        <w:rFonts w:ascii="Arial" w:eastAsia="Arial" w:hAnsi="Arial"/>
                                        <w:color w:val="15385F"/>
                                        <w:sz w:val="48"/>
                                      </w:rPr>
                                      <w:t>Annexes to Financial Report</w:t>
                                    </w:r>
                                  </w:p>
                                  <w:p w14:paraId="5F1D088A" w14:textId="77777777" w:rsidR="00F81A48" w:rsidRDefault="00F81A48">
                                    <w:pPr>
                                      <w:spacing w:before="99" w:after="99"/>
                                      <w:ind w:left="1432" w:right="505"/>
                                      <w:jc w:val="center"/>
                                    </w:pPr>
                                  </w:p>
                                </w:tc>
                              </w:tr>
                            </w:tbl>
                            <w:p w14:paraId="09DA7E8F" w14:textId="77777777" w:rsidR="00F81A48" w:rsidRDefault="00F81A48"/>
                          </w:tc>
                        </w:tr>
                        <w:tr w:rsidR="00F81A48" w14:paraId="47FF08BE" w14:textId="77777777">
                          <w:trPr>
                            <w:trHeight w:val="1475"/>
                          </w:trPr>
                          <w:tc>
                            <w:tcPr>
                              <w:tcW w:w="8392" w:type="dxa"/>
                              <w:shd w:val="clear" w:color="auto" w:fill="B4E0EF"/>
                            </w:tcPr>
                            <w:p w14:paraId="54ECEDB3" w14:textId="77777777" w:rsidR="00F81A48" w:rsidRDefault="00F81A48">
                              <w:pPr>
                                <w:pStyle w:val="EmptyCellLayoutStyle"/>
                              </w:pPr>
                            </w:p>
                          </w:tc>
                          <w:tc>
                            <w:tcPr>
                              <w:tcW w:w="11" w:type="dxa"/>
                              <w:shd w:val="clear" w:color="auto" w:fill="B4E0EF"/>
                            </w:tcPr>
                            <w:p w14:paraId="2067C50B" w14:textId="77777777" w:rsidR="00F81A48" w:rsidRDefault="00F81A48">
                              <w:pPr>
                                <w:pStyle w:val="EmptyCellLayoutStyle"/>
                              </w:pPr>
                            </w:p>
                          </w:tc>
                        </w:tr>
                      </w:tbl>
                      <w:p w14:paraId="1DFF4162" w14:textId="77777777" w:rsidR="00F81A48" w:rsidRDefault="00F81A48"/>
                    </w:tc>
                    <w:tc>
                      <w:tcPr>
                        <w:tcW w:w="1676" w:type="dxa"/>
                      </w:tcPr>
                      <w:p w14:paraId="647C16B4" w14:textId="77777777" w:rsidR="00F81A48" w:rsidRDefault="00F81A48">
                        <w:pPr>
                          <w:pStyle w:val="EmptyCellLayoutStyle"/>
                        </w:pPr>
                      </w:p>
                    </w:tc>
                  </w:tr>
                </w:tbl>
                <w:p w14:paraId="513C4B8E" w14:textId="77777777" w:rsidR="00F81A48" w:rsidRDefault="00F81A48"/>
              </w:tc>
            </w:tr>
          </w:tbl>
          <w:p w14:paraId="4BD67C76" w14:textId="77777777" w:rsidR="00F81A48" w:rsidRDefault="00F81A48"/>
        </w:tc>
      </w:tr>
    </w:tbl>
    <w:p w14:paraId="68DDF8D8" w14:textId="77777777" w:rsidR="00F81A48" w:rsidRDefault="00373056">
      <w:pPr>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F81A48" w14:paraId="18B5482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084BB089" w14:textId="77777777">
              <w:trPr>
                <w:trHeight w:val="1292"/>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6"/>
                    <w:gridCol w:w="1138"/>
                  </w:tblGrid>
                  <w:tr w:rsidR="00F81A48" w14:paraId="6D7273EE" w14:textId="77777777">
                    <w:trPr>
                      <w:trHeight w:val="297"/>
                    </w:trPr>
                    <w:tc>
                      <w:tcPr>
                        <w:tcW w:w="1123" w:type="dxa"/>
                      </w:tcPr>
                      <w:p w14:paraId="26A059E7" w14:textId="77777777" w:rsidR="00F81A48" w:rsidRDefault="00F81A48">
                        <w:pPr>
                          <w:pStyle w:val="EmptyCellLayoutStyle"/>
                        </w:pPr>
                      </w:p>
                    </w:tc>
                    <w:tc>
                      <w:tcPr>
                        <w:tcW w:w="3" w:type="dxa"/>
                      </w:tcPr>
                      <w:p w14:paraId="70A5A7D1" w14:textId="77777777" w:rsidR="00F81A48" w:rsidRDefault="00F81A48">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F81A48" w14:paraId="61519F2C" w14:textId="77777777">
                          <w:trPr>
                            <w:trHeight w:val="219"/>
                          </w:trPr>
                          <w:tc>
                            <w:tcPr>
                              <w:tcW w:w="9636" w:type="dxa"/>
                              <w:tcBorders>
                                <w:top w:val="nil"/>
                                <w:left w:val="nil"/>
                                <w:bottom w:val="nil"/>
                                <w:right w:val="nil"/>
                              </w:tcBorders>
                              <w:tcMar>
                                <w:top w:w="39" w:type="dxa"/>
                                <w:left w:w="39" w:type="dxa"/>
                                <w:bottom w:w="39" w:type="dxa"/>
                                <w:right w:w="39" w:type="dxa"/>
                              </w:tcMar>
                            </w:tcPr>
                            <w:p w14:paraId="1E23DFE9" w14:textId="77777777" w:rsidR="00F81A48" w:rsidRDefault="00373056">
                              <w:r>
                                <w:rPr>
                                  <w:rFonts w:ascii="Arial" w:eastAsia="Arial" w:hAnsi="Arial"/>
                                  <w:b/>
                                  <w:color w:val="2DABE0"/>
                                  <w:sz w:val="21"/>
                                </w:rPr>
                                <w:t>Annex 1. EXPENDITURE BY PROJECT WITHIN SECTOR</w:t>
                              </w:r>
                            </w:p>
                          </w:tc>
                        </w:tr>
                      </w:tbl>
                      <w:p w14:paraId="1354374D" w14:textId="77777777" w:rsidR="00F81A48" w:rsidRDefault="00F81A48"/>
                    </w:tc>
                    <w:tc>
                      <w:tcPr>
                        <w:tcW w:w="1138" w:type="dxa"/>
                      </w:tcPr>
                      <w:p w14:paraId="20DA300F" w14:textId="77777777" w:rsidR="00F81A48" w:rsidRDefault="00F81A48">
                        <w:pPr>
                          <w:pStyle w:val="EmptyCellLayoutStyle"/>
                        </w:pPr>
                      </w:p>
                    </w:tc>
                  </w:tr>
                  <w:tr w:rsidR="00F81A48" w14:paraId="50F73A61" w14:textId="77777777">
                    <w:trPr>
                      <w:trHeight w:val="21"/>
                    </w:trPr>
                    <w:tc>
                      <w:tcPr>
                        <w:tcW w:w="1123" w:type="dxa"/>
                      </w:tcPr>
                      <w:p w14:paraId="5AD67269" w14:textId="77777777" w:rsidR="00F81A48" w:rsidRDefault="00F81A48">
                        <w:pPr>
                          <w:pStyle w:val="EmptyCellLayoutStyle"/>
                        </w:pPr>
                      </w:p>
                    </w:tc>
                    <w:tc>
                      <w:tcPr>
                        <w:tcW w:w="3" w:type="dxa"/>
                      </w:tcPr>
                      <w:p w14:paraId="6FF01735" w14:textId="77777777" w:rsidR="00F81A48" w:rsidRDefault="00F81A48">
                        <w:pPr>
                          <w:pStyle w:val="EmptyCellLayoutStyle"/>
                        </w:pPr>
                      </w:p>
                    </w:tc>
                    <w:tc>
                      <w:tcPr>
                        <w:tcW w:w="9636" w:type="dxa"/>
                      </w:tcPr>
                      <w:p w14:paraId="68B75020" w14:textId="77777777" w:rsidR="00F81A48" w:rsidRDefault="00F81A48">
                        <w:pPr>
                          <w:pStyle w:val="EmptyCellLayoutStyle"/>
                        </w:pPr>
                      </w:p>
                    </w:tc>
                    <w:tc>
                      <w:tcPr>
                        <w:tcW w:w="1138" w:type="dxa"/>
                      </w:tcPr>
                      <w:p w14:paraId="5B89CFD6" w14:textId="77777777" w:rsidR="00F81A48" w:rsidRDefault="00F81A48">
                        <w:pPr>
                          <w:pStyle w:val="EmptyCellLayoutStyle"/>
                        </w:pPr>
                      </w:p>
                    </w:tc>
                  </w:tr>
                  <w:tr w:rsidR="008B01BF" w14:paraId="0C6A18E2" w14:textId="77777777" w:rsidTr="008B01BF">
                    <w:trPr>
                      <w:trHeight w:val="504"/>
                    </w:trPr>
                    <w:tc>
                      <w:tcPr>
                        <w:tcW w:w="1123" w:type="dxa"/>
                      </w:tcPr>
                      <w:p w14:paraId="37877BD2" w14:textId="77777777" w:rsidR="00F81A48" w:rsidRDefault="00F81A48">
                        <w:pPr>
                          <w:pStyle w:val="EmptyCellLayoutStyle"/>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F81A48" w14:paraId="734C77BC" w14:textId="77777777">
                          <w:trPr>
                            <w:trHeight w:val="426"/>
                          </w:trPr>
                          <w:tc>
                            <w:tcPr>
                              <w:tcW w:w="9639" w:type="dxa"/>
                              <w:tcBorders>
                                <w:top w:val="nil"/>
                                <w:left w:val="nil"/>
                                <w:bottom w:val="nil"/>
                                <w:right w:val="nil"/>
                              </w:tcBorders>
                              <w:tcMar>
                                <w:top w:w="39" w:type="dxa"/>
                                <w:left w:w="39" w:type="dxa"/>
                                <w:bottom w:w="39" w:type="dxa"/>
                                <w:right w:w="39" w:type="dxa"/>
                              </w:tcMar>
                            </w:tcPr>
                            <w:p w14:paraId="63A6064C" w14:textId="77777777" w:rsidR="00F81A48" w:rsidRDefault="00373056">
                              <w:r>
                                <w:rPr>
                                  <w:rFonts w:ascii="Segoe UI" w:eastAsia="Segoe UI" w:hAnsi="Segoe UI"/>
                                  <w:color w:val="000000"/>
                                </w:rPr>
                                <w:t xml:space="preserve">Annex 1 displays the net funded amounts, expenditures reported and the financial delivery rates by Sector by project/ joint programme and Participating Organization. </w:t>
                              </w:r>
                            </w:p>
                          </w:tc>
                        </w:tr>
                      </w:tbl>
                      <w:p w14:paraId="579A573D" w14:textId="77777777" w:rsidR="00F81A48" w:rsidRDefault="00F81A48"/>
                    </w:tc>
                    <w:tc>
                      <w:tcPr>
                        <w:tcW w:w="1138" w:type="dxa"/>
                      </w:tcPr>
                      <w:p w14:paraId="5B4F4DD7" w14:textId="77777777" w:rsidR="00F81A48" w:rsidRDefault="00F81A48">
                        <w:pPr>
                          <w:pStyle w:val="EmptyCellLayoutStyle"/>
                        </w:pPr>
                      </w:p>
                    </w:tc>
                  </w:tr>
                  <w:tr w:rsidR="00F81A48" w14:paraId="385A6BA4" w14:textId="77777777">
                    <w:trPr>
                      <w:trHeight w:val="100"/>
                    </w:trPr>
                    <w:tc>
                      <w:tcPr>
                        <w:tcW w:w="1123" w:type="dxa"/>
                      </w:tcPr>
                      <w:p w14:paraId="5D495F88" w14:textId="77777777" w:rsidR="00F81A48" w:rsidRDefault="00F81A48">
                        <w:pPr>
                          <w:pStyle w:val="EmptyCellLayoutStyle"/>
                        </w:pPr>
                      </w:p>
                    </w:tc>
                    <w:tc>
                      <w:tcPr>
                        <w:tcW w:w="3" w:type="dxa"/>
                      </w:tcPr>
                      <w:p w14:paraId="62E2BE8B" w14:textId="77777777" w:rsidR="00F81A48" w:rsidRDefault="00F81A48">
                        <w:pPr>
                          <w:pStyle w:val="EmptyCellLayoutStyle"/>
                        </w:pPr>
                      </w:p>
                    </w:tc>
                    <w:tc>
                      <w:tcPr>
                        <w:tcW w:w="9636" w:type="dxa"/>
                      </w:tcPr>
                      <w:p w14:paraId="2FB4C80B" w14:textId="77777777" w:rsidR="00F81A48" w:rsidRDefault="00F81A48">
                        <w:pPr>
                          <w:pStyle w:val="EmptyCellLayoutStyle"/>
                        </w:pPr>
                      </w:p>
                    </w:tc>
                    <w:tc>
                      <w:tcPr>
                        <w:tcW w:w="1138" w:type="dxa"/>
                      </w:tcPr>
                      <w:p w14:paraId="456B16E7" w14:textId="77777777" w:rsidR="00F81A48" w:rsidRDefault="00F81A48">
                        <w:pPr>
                          <w:pStyle w:val="EmptyCellLayoutStyle"/>
                        </w:pPr>
                      </w:p>
                    </w:tc>
                  </w:tr>
                  <w:tr w:rsidR="00F81A48" w14:paraId="4EB03270" w14:textId="77777777">
                    <w:trPr>
                      <w:trHeight w:val="369"/>
                    </w:trPr>
                    <w:tc>
                      <w:tcPr>
                        <w:tcW w:w="1123" w:type="dxa"/>
                      </w:tcPr>
                      <w:p w14:paraId="7FE0569B" w14:textId="77777777" w:rsidR="00F81A48" w:rsidRDefault="00F81A48">
                        <w:pPr>
                          <w:pStyle w:val="EmptyCellLayoutStyle"/>
                        </w:pPr>
                      </w:p>
                    </w:tc>
                    <w:tc>
                      <w:tcPr>
                        <w:tcW w:w="3" w:type="dxa"/>
                      </w:tcPr>
                      <w:p w14:paraId="5C6764F4" w14:textId="77777777" w:rsidR="00F81A48" w:rsidRDefault="00F81A48">
                        <w:pPr>
                          <w:pStyle w:val="EmptyCellLayoutStyle"/>
                        </w:pPr>
                      </w:p>
                    </w:tc>
                    <w:tc>
                      <w:tcPr>
                        <w:tcW w:w="9636" w:type="dxa"/>
                      </w:tcPr>
                      <w:tbl>
                        <w:tblPr>
                          <w:tblW w:w="0" w:type="auto"/>
                          <w:tblCellMar>
                            <w:left w:w="0" w:type="dxa"/>
                            <w:right w:w="0" w:type="dxa"/>
                          </w:tblCellMar>
                          <w:tblLook w:val="0000" w:firstRow="0" w:lastRow="0" w:firstColumn="0" w:lastColumn="0" w:noHBand="0" w:noVBand="0"/>
                        </w:tblPr>
                        <w:tblGrid>
                          <w:gridCol w:w="9636"/>
                        </w:tblGrid>
                        <w:tr w:rsidR="00F81A48" w14:paraId="5203AD02" w14:textId="77777777">
                          <w:trPr>
                            <w:trHeight w:val="291"/>
                          </w:trPr>
                          <w:tc>
                            <w:tcPr>
                              <w:tcW w:w="9639" w:type="dxa"/>
                              <w:tcBorders>
                                <w:top w:val="nil"/>
                                <w:left w:val="nil"/>
                                <w:bottom w:val="nil"/>
                                <w:right w:val="nil"/>
                              </w:tcBorders>
                              <w:tcMar>
                                <w:top w:w="39" w:type="dxa"/>
                                <w:left w:w="39" w:type="dxa"/>
                                <w:bottom w:w="39" w:type="dxa"/>
                                <w:right w:w="39" w:type="dxa"/>
                              </w:tcMar>
                            </w:tcPr>
                            <w:p w14:paraId="0598CD2B" w14:textId="77777777" w:rsidR="00F81A48" w:rsidRDefault="00F81A48"/>
                          </w:tc>
                        </w:tr>
                      </w:tbl>
                      <w:p w14:paraId="7210FD04" w14:textId="77777777" w:rsidR="00F81A48" w:rsidRDefault="00F81A48"/>
                    </w:tc>
                    <w:tc>
                      <w:tcPr>
                        <w:tcW w:w="1138" w:type="dxa"/>
                      </w:tcPr>
                      <w:p w14:paraId="10C773BF" w14:textId="77777777" w:rsidR="00F81A48" w:rsidRDefault="00F81A48">
                        <w:pPr>
                          <w:pStyle w:val="EmptyCellLayoutStyle"/>
                        </w:pPr>
                      </w:p>
                    </w:tc>
                  </w:tr>
                </w:tbl>
                <w:p w14:paraId="588BDA89" w14:textId="77777777" w:rsidR="00F81A48" w:rsidRDefault="00F81A48"/>
              </w:tc>
            </w:tr>
          </w:tbl>
          <w:p w14:paraId="5AC0276C" w14:textId="77777777" w:rsidR="00F81A48" w:rsidRDefault="00F81A48"/>
        </w:tc>
      </w:tr>
      <w:tr w:rsidR="00F81A48" w14:paraId="6081BF8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1D8D4DCC" w14:textId="77777777">
              <w:trPr>
                <w:trHeight w:val="1609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F81A48" w14:paraId="5EB907C6" w14:textId="77777777">
                    <w:trPr>
                      <w:trHeight w:val="312"/>
                    </w:trPr>
                    <w:tc>
                      <w:tcPr>
                        <w:tcW w:w="1134" w:type="dxa"/>
                      </w:tcPr>
                      <w:p w14:paraId="7D9DEBE9" w14:textId="77777777" w:rsidR="00F81A48" w:rsidRDefault="00F81A48">
                        <w:pPr>
                          <w:pStyle w:val="EmptyCellLayoutStyle"/>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F81A48" w14:paraId="25F30E64" w14:textId="77777777">
                          <w:trPr>
                            <w:trHeight w:val="234"/>
                          </w:trPr>
                          <w:tc>
                            <w:tcPr>
                              <w:tcW w:w="9624" w:type="dxa"/>
                              <w:tcBorders>
                                <w:top w:val="nil"/>
                                <w:left w:val="nil"/>
                                <w:bottom w:val="nil"/>
                                <w:right w:val="nil"/>
                              </w:tcBorders>
                              <w:tcMar>
                                <w:top w:w="39" w:type="dxa"/>
                                <w:left w:w="39" w:type="dxa"/>
                                <w:bottom w:w="39" w:type="dxa"/>
                                <w:right w:w="39" w:type="dxa"/>
                              </w:tcMar>
                            </w:tcPr>
                            <w:p w14:paraId="2E70517E" w14:textId="77777777" w:rsidR="00F81A48" w:rsidRDefault="00373056">
                              <w:r>
                                <w:rPr>
                                  <w:rFonts w:ascii="Arial" w:eastAsia="Arial" w:hAnsi="Arial"/>
                                  <w:b/>
                                  <w:color w:val="66809D"/>
                                </w:rPr>
                                <w:t>Annex 1 Expenditure by Project within Sector</w:t>
                              </w:r>
                            </w:p>
                          </w:tc>
                        </w:tr>
                      </w:tbl>
                      <w:p w14:paraId="787BCDF8" w14:textId="77777777" w:rsidR="00F81A48" w:rsidRDefault="00F81A48"/>
                    </w:tc>
                    <w:tc>
                      <w:tcPr>
                        <w:tcW w:w="1146" w:type="dxa"/>
                      </w:tcPr>
                      <w:p w14:paraId="40999369" w14:textId="77777777" w:rsidR="00F81A48" w:rsidRDefault="00F81A48">
                        <w:pPr>
                          <w:pStyle w:val="EmptyCellLayoutStyle"/>
                        </w:pPr>
                      </w:p>
                    </w:tc>
                  </w:tr>
                  <w:tr w:rsidR="00F81A48" w14:paraId="60EC7EB5" w14:textId="77777777">
                    <w:tc>
                      <w:tcPr>
                        <w:tcW w:w="1134" w:type="dxa"/>
                      </w:tcPr>
                      <w:p w14:paraId="7B6C0E98" w14:textId="77777777" w:rsidR="00F81A48" w:rsidRDefault="00F81A48">
                        <w:pPr>
                          <w:pStyle w:val="EmptyCellLayoutStyle"/>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0"/>
                          <w:gridCol w:w="2111"/>
                          <w:gridCol w:w="1366"/>
                          <w:gridCol w:w="1150"/>
                          <w:gridCol w:w="1071"/>
                          <w:gridCol w:w="891"/>
                          <w:gridCol w:w="1090"/>
                          <w:gridCol w:w="853"/>
                        </w:tblGrid>
                        <w:tr w:rsidR="008B01BF" w14:paraId="7E99105B" w14:textId="77777777" w:rsidTr="008B01BF">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7B78CAFC" w14:textId="77777777" w:rsidR="00F81A48" w:rsidRDefault="00373056">
                              <w:pPr>
                                <w:jc w:val="center"/>
                              </w:pPr>
                              <w:r>
                                <w:rPr>
                                  <w:rFonts w:ascii="Segoe UI" w:eastAsia="Segoe UI" w:hAnsi="Segoe UI"/>
                                  <w:b/>
                                  <w:color w:val="FFFFFF"/>
                                  <w:sz w:val="16"/>
                                </w:rPr>
                                <w:t>Sector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5B204183" w14:textId="77777777" w:rsidR="00F81A48" w:rsidRDefault="00373056">
                              <w:pPr>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7F7E2696" w14:textId="77777777" w:rsidR="00F81A48" w:rsidRDefault="00373056">
                              <w:pPr>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259B4D31" w14:textId="77777777" w:rsidR="00F81A48" w:rsidRDefault="00373056">
                              <w:pPr>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51ED1EA7" w14:textId="77777777" w:rsidR="00F81A48" w:rsidRDefault="00373056">
                              <w:pPr>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10BDBBF2" w14:textId="77777777" w:rsidR="00F81A48" w:rsidRDefault="00373056">
                              <w:pPr>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59DFED22" w14:textId="77777777" w:rsidR="00F81A48" w:rsidRDefault="00373056">
                              <w:pPr>
                                <w:jc w:val="center"/>
                              </w:pPr>
                              <w:r>
                                <w:rPr>
                                  <w:rFonts w:ascii="Arial" w:eastAsia="Arial" w:hAnsi="Arial"/>
                                  <w:b/>
                                  <w:color w:val="FFFFFF"/>
                                  <w:sz w:val="16"/>
                                </w:rPr>
                                <w:t>Delivery Rate %</w:t>
                              </w:r>
                            </w:p>
                          </w:tc>
                        </w:tr>
                        <w:tr w:rsidR="008B01BF" w14:paraId="1BAC6D26"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1157F8C" w14:textId="77777777" w:rsidR="00F81A48" w:rsidRDefault="00373056">
                              <w:r>
                                <w:rPr>
                                  <w:rFonts w:ascii="Arial" w:eastAsia="Arial" w:hAnsi="Arial"/>
                                  <w:b/>
                                  <w:color w:val="FFFFFF"/>
                                  <w:sz w:val="16"/>
                                </w:rPr>
                                <w:t>2018 Essential Social Services</w:t>
                              </w:r>
                            </w:p>
                          </w:tc>
                        </w:tr>
                        <w:tr w:rsidR="00F81A48" w14:paraId="1708D06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0E3FBCF" w14:textId="77777777" w:rsidR="00F81A48" w:rsidRDefault="00373056">
                              <w:r>
                                <w:rPr>
                                  <w:rFonts w:ascii="Arial" w:eastAsia="Arial" w:hAnsi="Arial"/>
                                  <w:color w:val="000000"/>
                                  <w:sz w:val="16"/>
                                </w:rPr>
                                <w:t>00093057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540061A" w14:textId="77777777" w:rsidR="00F81A48" w:rsidRDefault="00373056">
                              <w:r>
                                <w:rPr>
                                  <w:rFonts w:ascii="Arial" w:eastAsia="Arial" w:hAnsi="Arial"/>
                                  <w:color w:val="000000"/>
                                  <w:sz w:val="16"/>
                                </w:rPr>
                                <w:t>2018 Essential Social Services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36B504" w14:textId="77777777" w:rsidR="00F81A48" w:rsidRDefault="00373056">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1CB1C51"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0A1C4E" w14:textId="77777777" w:rsidR="00F81A48" w:rsidRDefault="00373056">
                              <w:pPr>
                                <w:jc w:val="right"/>
                              </w:pPr>
                              <w:r>
                                <w:rPr>
                                  <w:rFonts w:ascii="Arial" w:eastAsia="Arial" w:hAnsi="Arial"/>
                                  <w:color w:val="000000"/>
                                  <w:sz w:val="16"/>
                                </w:rPr>
                                <w:t>39,105</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6EC9DC0" w14:textId="77777777" w:rsidR="00F81A48" w:rsidRDefault="00373056">
                              <w:pPr>
                                <w:jc w:val="right"/>
                              </w:pPr>
                              <w:r>
                                <w:rPr>
                                  <w:rFonts w:ascii="Arial" w:eastAsia="Arial" w:hAnsi="Arial"/>
                                  <w:color w:val="000000"/>
                                  <w:sz w:val="16"/>
                                </w:rPr>
                                <w:t>39,105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E6C982E" w14:textId="77777777" w:rsidR="00F81A48" w:rsidRDefault="00373056">
                              <w:pPr>
                                <w:jc w:val="right"/>
                              </w:pPr>
                              <w:r>
                                <w:rPr>
                                  <w:rFonts w:ascii="Arial" w:eastAsia="Arial" w:hAnsi="Arial"/>
                                  <w:color w:val="000000"/>
                                  <w:sz w:val="16"/>
                                </w:rPr>
                                <w:t>39,105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716F6DA" w14:textId="77777777" w:rsidR="00F81A48" w:rsidRDefault="00373056">
                              <w:pPr>
                                <w:jc w:val="right"/>
                              </w:pPr>
                              <w:r>
                                <w:rPr>
                                  <w:rFonts w:ascii="Arial" w:eastAsia="Arial" w:hAnsi="Arial"/>
                                  <w:color w:val="000000"/>
                                  <w:sz w:val="16"/>
                                </w:rPr>
                                <w:t>100.00</w:t>
                              </w:r>
                            </w:p>
                          </w:tc>
                        </w:tr>
                        <w:tr w:rsidR="00F81A48" w14:paraId="5C9BA5D7"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82EE225" w14:textId="77777777" w:rsidR="00F81A48" w:rsidRDefault="00373056">
                              <w:r>
                                <w:rPr>
                                  <w:rFonts w:ascii="Arial" w:eastAsia="Arial" w:hAnsi="Arial"/>
                                  <w:color w:val="000000"/>
                                  <w:sz w:val="16"/>
                                </w:rPr>
                                <w:t>00093057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9A6752A" w14:textId="77777777" w:rsidR="00F81A48" w:rsidRDefault="00373056">
                              <w:r>
                                <w:rPr>
                                  <w:rFonts w:ascii="Arial" w:eastAsia="Arial" w:hAnsi="Arial"/>
                                  <w:color w:val="000000"/>
                                  <w:sz w:val="16"/>
                                </w:rPr>
                                <w:t>2018 Essential Social Services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11E9B04A" w14:textId="77777777" w:rsidR="00F81A48" w:rsidRDefault="00373056">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D1CCD2A"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4F7ACA2" w14:textId="77777777" w:rsidR="00F81A48" w:rsidRDefault="00373056">
                              <w:pPr>
                                <w:jc w:val="right"/>
                              </w:pPr>
                              <w:r>
                                <w:rPr>
                                  <w:rFonts w:ascii="Arial" w:eastAsia="Arial" w:hAnsi="Arial"/>
                                  <w:color w:val="000000"/>
                                  <w:sz w:val="16"/>
                                </w:rPr>
                                <w:t>259,875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0CA69DAB" w14:textId="77777777" w:rsidR="00F81A48" w:rsidRDefault="00373056">
                              <w:pPr>
                                <w:jc w:val="right"/>
                              </w:pPr>
                              <w:r>
                                <w:rPr>
                                  <w:rFonts w:ascii="Arial" w:eastAsia="Arial" w:hAnsi="Arial"/>
                                  <w:color w:val="000000"/>
                                  <w:sz w:val="16"/>
                                </w:rPr>
                                <w:t>259,273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EFB624A" w14:textId="77777777" w:rsidR="00F81A48" w:rsidRDefault="00373056">
                              <w:pPr>
                                <w:jc w:val="right"/>
                              </w:pPr>
                              <w:r>
                                <w:rPr>
                                  <w:rFonts w:ascii="Arial" w:eastAsia="Arial" w:hAnsi="Arial"/>
                                  <w:color w:val="000000"/>
                                  <w:sz w:val="16"/>
                                </w:rPr>
                                <w:t>259,273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CF6A16D" w14:textId="77777777" w:rsidR="00F81A48" w:rsidRDefault="00373056">
                              <w:pPr>
                                <w:jc w:val="right"/>
                              </w:pPr>
                              <w:r>
                                <w:rPr>
                                  <w:rFonts w:ascii="Arial" w:eastAsia="Arial" w:hAnsi="Arial"/>
                                  <w:color w:val="000000"/>
                                  <w:sz w:val="16"/>
                                </w:rPr>
                                <w:t>100.00</w:t>
                              </w:r>
                            </w:p>
                          </w:tc>
                        </w:tr>
                        <w:tr w:rsidR="008B01BF" w14:paraId="2249EBC7"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A3621BD" w14:textId="77777777" w:rsidR="00F81A48" w:rsidRDefault="00373056">
                              <w:r>
                                <w:rPr>
                                  <w:rFonts w:ascii="Arial" w:eastAsia="Arial" w:hAnsi="Arial"/>
                                  <w:b/>
                                  <w:color w:val="FFFFFF"/>
                                  <w:sz w:val="16"/>
                                </w:rPr>
                                <w:t>2018 Essential Social Services: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20387F3"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C831DAA"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D15D8EE" w14:textId="77777777" w:rsidR="00F81A48" w:rsidRDefault="00373056">
                              <w:pPr>
                                <w:jc w:val="right"/>
                              </w:pPr>
                              <w:r>
                                <w:rPr>
                                  <w:rFonts w:ascii="Arial" w:eastAsia="Arial" w:hAnsi="Arial"/>
                                  <w:b/>
                                  <w:color w:val="FFFFFF"/>
                                  <w:sz w:val="16"/>
                                </w:rPr>
                                <w:t>298,980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3A2FE898" w14:textId="77777777" w:rsidR="00F81A48" w:rsidRDefault="00373056">
                              <w:pPr>
                                <w:jc w:val="right"/>
                              </w:pPr>
                              <w:r>
                                <w:rPr>
                                  <w:rFonts w:ascii="Arial" w:eastAsia="Arial" w:hAnsi="Arial"/>
                                  <w:b/>
                                  <w:color w:val="FFFFFF"/>
                                  <w:sz w:val="16"/>
                                </w:rPr>
                                <w:t>298,378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AFAE9A8" w14:textId="77777777" w:rsidR="00F81A48" w:rsidRDefault="00373056">
                              <w:pPr>
                                <w:jc w:val="right"/>
                              </w:pPr>
                              <w:r>
                                <w:rPr>
                                  <w:rFonts w:ascii="Arial" w:eastAsia="Arial" w:hAnsi="Arial"/>
                                  <w:b/>
                                  <w:color w:val="FFFFFF"/>
                                  <w:sz w:val="16"/>
                                </w:rPr>
                                <w:t>298,378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6E2B516" w14:textId="77777777" w:rsidR="00F81A48" w:rsidRDefault="00373056">
                              <w:pPr>
                                <w:jc w:val="right"/>
                              </w:pPr>
                              <w:r>
                                <w:rPr>
                                  <w:rFonts w:ascii="Arial" w:eastAsia="Arial" w:hAnsi="Arial"/>
                                  <w:b/>
                                  <w:color w:val="FFFFFF"/>
                                  <w:sz w:val="16"/>
                                </w:rPr>
                                <w:t>100.00</w:t>
                              </w:r>
                            </w:p>
                          </w:tc>
                        </w:tr>
                        <w:tr w:rsidR="008B01BF" w14:paraId="03D9F9CD" w14:textId="77777777" w:rsidTr="008B01BF">
                          <w:tc>
                            <w:tcPr>
                              <w:tcW w:w="1090" w:type="dxa"/>
                              <w:tcBorders>
                                <w:top w:val="nil"/>
                                <w:left w:val="nil"/>
                                <w:bottom w:val="nil"/>
                                <w:right w:val="nil"/>
                              </w:tcBorders>
                              <w:tcMar>
                                <w:top w:w="59" w:type="dxa"/>
                                <w:left w:w="59" w:type="dxa"/>
                                <w:bottom w:w="59" w:type="dxa"/>
                                <w:right w:w="59" w:type="dxa"/>
                              </w:tcMar>
                              <w:vAlign w:val="center"/>
                            </w:tcPr>
                            <w:p w14:paraId="08E70285"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215857E6" w14:textId="77777777" w:rsidR="00F81A48" w:rsidRDefault="00F81A48"/>
                          </w:tc>
                        </w:tr>
                        <w:tr w:rsidR="008B01BF" w14:paraId="286D47B1"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5C50ED63" w14:textId="77777777" w:rsidR="00F81A48" w:rsidRDefault="00373056">
                              <w:r>
                                <w:rPr>
                                  <w:rFonts w:ascii="Arial" w:eastAsia="Arial" w:hAnsi="Arial"/>
                                  <w:b/>
                                  <w:color w:val="FFFFFF"/>
                                  <w:sz w:val="16"/>
                                </w:rPr>
                                <w:t>2018 Gender Equal &amp; Child Prot</w:t>
                              </w:r>
                            </w:p>
                          </w:tc>
                        </w:tr>
                        <w:tr w:rsidR="00F81A48" w14:paraId="41031A9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3640A53" w14:textId="77777777" w:rsidR="00F81A48" w:rsidRDefault="00373056">
                              <w:r>
                                <w:rPr>
                                  <w:rFonts w:ascii="Arial" w:eastAsia="Arial" w:hAnsi="Arial"/>
                                  <w:color w:val="000000"/>
                                  <w:sz w:val="16"/>
                                </w:rPr>
                                <w:t>00092377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FECCE65" w14:textId="77777777" w:rsidR="00F81A48" w:rsidRDefault="00373056">
                              <w:r>
                                <w:rPr>
                                  <w:rFonts w:ascii="Arial" w:eastAsia="Arial" w:hAnsi="Arial"/>
                                  <w:color w:val="000000"/>
                                  <w:sz w:val="16"/>
                                </w:rPr>
                                <w:t>2018 Gender Equal &amp; Child Prot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AB6D408" w14:textId="77777777" w:rsidR="00F81A48" w:rsidRDefault="0037305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2F0FA7E"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1C68778" w14:textId="77777777" w:rsidR="00F81A48" w:rsidRDefault="00373056">
                              <w:pPr>
                                <w:jc w:val="right"/>
                              </w:pPr>
                              <w:r>
                                <w:rPr>
                                  <w:rFonts w:ascii="Arial" w:eastAsia="Arial" w:hAnsi="Arial"/>
                                  <w:color w:val="000000"/>
                                  <w:sz w:val="16"/>
                                </w:rPr>
                                <w:t>108,000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847DC50" w14:textId="77777777" w:rsidR="00F81A48" w:rsidRDefault="00373056">
                              <w:pPr>
                                <w:jc w:val="right"/>
                              </w:pPr>
                              <w:r>
                                <w:rPr>
                                  <w:rFonts w:ascii="Arial" w:eastAsia="Arial" w:hAnsi="Arial"/>
                                  <w:color w:val="000000"/>
                                  <w:sz w:val="16"/>
                                </w:rPr>
                                <w:t>108,000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7DBBB1B" w14:textId="77777777" w:rsidR="00F81A48" w:rsidRDefault="00373056">
                              <w:pPr>
                                <w:jc w:val="right"/>
                              </w:pPr>
                              <w:r>
                                <w:rPr>
                                  <w:rFonts w:ascii="Arial" w:eastAsia="Arial" w:hAnsi="Arial"/>
                                  <w:color w:val="000000"/>
                                  <w:sz w:val="16"/>
                                </w:rPr>
                                <w:t>108,000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3A5F709" w14:textId="77777777" w:rsidR="00F81A48" w:rsidRDefault="00373056">
                              <w:pPr>
                                <w:jc w:val="right"/>
                              </w:pPr>
                              <w:r>
                                <w:rPr>
                                  <w:rFonts w:ascii="Arial" w:eastAsia="Arial" w:hAnsi="Arial"/>
                                  <w:color w:val="000000"/>
                                  <w:sz w:val="16"/>
                                </w:rPr>
                                <w:t>100.00</w:t>
                              </w:r>
                            </w:p>
                          </w:tc>
                        </w:tr>
                        <w:tr w:rsidR="00F81A48" w14:paraId="027E90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F20ED1A" w14:textId="77777777" w:rsidR="00F81A48" w:rsidRDefault="00373056">
                              <w:r>
                                <w:rPr>
                                  <w:rFonts w:ascii="Arial" w:eastAsia="Arial" w:hAnsi="Arial"/>
                                  <w:color w:val="000000"/>
                                  <w:sz w:val="16"/>
                                </w:rPr>
                                <w:t>00092377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1D34BFC9" w14:textId="77777777" w:rsidR="00F81A48" w:rsidRDefault="00373056">
                              <w:r>
                                <w:rPr>
                                  <w:rFonts w:ascii="Arial" w:eastAsia="Arial" w:hAnsi="Arial"/>
                                  <w:color w:val="000000"/>
                                  <w:sz w:val="16"/>
                                </w:rPr>
                                <w:t>2018 Gender Equal &amp; Child Prot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BAE447C" w14:textId="77777777" w:rsidR="00F81A48" w:rsidRDefault="00373056">
                              <w:r>
                                <w:rPr>
                                  <w:rFonts w:ascii="Arial" w:eastAsia="Arial" w:hAnsi="Arial"/>
                                  <w:color w:val="000000"/>
                                  <w:sz w:val="16"/>
                                </w:rPr>
                                <w:t>UNFPA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8600F2"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ADF0AB9" w14:textId="77777777" w:rsidR="00F81A48" w:rsidRDefault="00373056">
                              <w:pPr>
                                <w:jc w:val="right"/>
                              </w:pPr>
                              <w:r>
                                <w:rPr>
                                  <w:rFonts w:ascii="Arial" w:eastAsia="Arial" w:hAnsi="Arial"/>
                                  <w:color w:val="000000"/>
                                  <w:sz w:val="16"/>
                                </w:rPr>
                                <w:t>138,600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9AB27A2" w14:textId="77777777" w:rsidR="00F81A48" w:rsidRDefault="00373056">
                              <w:pPr>
                                <w:jc w:val="right"/>
                              </w:pPr>
                              <w:r>
                                <w:rPr>
                                  <w:rFonts w:ascii="Arial" w:eastAsia="Arial" w:hAnsi="Arial"/>
                                  <w:color w:val="000000"/>
                                  <w:sz w:val="16"/>
                                </w:rPr>
                                <w:t>138,309</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61C562E" w14:textId="77777777" w:rsidR="00F81A48" w:rsidRDefault="00373056">
                              <w:pPr>
                                <w:jc w:val="right"/>
                              </w:pPr>
                              <w:r>
                                <w:rPr>
                                  <w:rFonts w:ascii="Arial" w:eastAsia="Arial" w:hAnsi="Arial"/>
                                  <w:color w:val="000000"/>
                                  <w:sz w:val="16"/>
                                </w:rPr>
                                <w:t>138,309</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82304DE" w14:textId="77777777" w:rsidR="00F81A48" w:rsidRDefault="00373056">
                              <w:pPr>
                                <w:jc w:val="right"/>
                              </w:pPr>
                              <w:r>
                                <w:rPr>
                                  <w:rFonts w:ascii="Arial" w:eastAsia="Arial" w:hAnsi="Arial"/>
                                  <w:color w:val="000000"/>
                                  <w:sz w:val="16"/>
                                </w:rPr>
                                <w:t>100.00</w:t>
                              </w:r>
                            </w:p>
                          </w:tc>
                        </w:tr>
                        <w:tr w:rsidR="00F81A48" w14:paraId="00979EA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C7BDA72" w14:textId="77777777" w:rsidR="00F81A48" w:rsidRDefault="00373056">
                              <w:r>
                                <w:rPr>
                                  <w:rFonts w:ascii="Arial" w:eastAsia="Arial" w:hAnsi="Arial"/>
                                  <w:color w:val="000000"/>
                                  <w:sz w:val="16"/>
                                </w:rPr>
                                <w:t>00092377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67818DD" w14:textId="77777777" w:rsidR="00F81A48" w:rsidRDefault="00373056">
                              <w:r>
                                <w:rPr>
                                  <w:rFonts w:ascii="Arial" w:eastAsia="Arial" w:hAnsi="Arial"/>
                                  <w:color w:val="000000"/>
                                  <w:sz w:val="16"/>
                                </w:rPr>
                                <w:t>2018 Gender Equal &amp; Child Prot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85EB1C7" w14:textId="77777777" w:rsidR="00F81A48" w:rsidRDefault="00373056">
                              <w:r>
                                <w:rPr>
                                  <w:rFonts w:ascii="Arial" w:eastAsia="Arial" w:hAnsi="Arial"/>
                                  <w:color w:val="000000"/>
                                  <w:sz w:val="16"/>
                                </w:rPr>
                                <w:t>UNICEF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3D6CA74"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2218F98" w14:textId="77777777" w:rsidR="00F81A48" w:rsidRDefault="00373056">
                              <w:pPr>
                                <w:jc w:val="right"/>
                              </w:pPr>
                              <w:r>
                                <w:rPr>
                                  <w:rFonts w:ascii="Arial" w:eastAsia="Arial" w:hAnsi="Arial"/>
                                  <w:color w:val="000000"/>
                                  <w:sz w:val="16"/>
                                </w:rPr>
                                <w:t>59,400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C8E90AF" w14:textId="77777777" w:rsidR="00F81A48" w:rsidRDefault="00373056">
                              <w:pPr>
                                <w:jc w:val="right"/>
                              </w:pPr>
                              <w:r>
                                <w:rPr>
                                  <w:rFonts w:ascii="Arial" w:eastAsia="Arial" w:hAnsi="Arial"/>
                                  <w:color w:val="000000"/>
                                  <w:sz w:val="16"/>
                                </w:rPr>
                                <w:t>56,529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4517AF1" w14:textId="77777777" w:rsidR="00F81A48" w:rsidRDefault="00373056">
                              <w:pPr>
                                <w:jc w:val="right"/>
                              </w:pPr>
                              <w:r>
                                <w:rPr>
                                  <w:rFonts w:ascii="Arial" w:eastAsia="Arial" w:hAnsi="Arial"/>
                                  <w:color w:val="000000"/>
                                  <w:sz w:val="16"/>
                                </w:rPr>
                                <w:t>56,529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4E642A6" w14:textId="77777777" w:rsidR="00F81A48" w:rsidRDefault="00373056">
                              <w:pPr>
                                <w:jc w:val="right"/>
                              </w:pPr>
                              <w:r>
                                <w:rPr>
                                  <w:rFonts w:ascii="Arial" w:eastAsia="Arial" w:hAnsi="Arial"/>
                                  <w:color w:val="000000"/>
                                  <w:sz w:val="16"/>
                                </w:rPr>
                                <w:t>100.00</w:t>
                              </w:r>
                            </w:p>
                          </w:tc>
                        </w:tr>
                        <w:tr w:rsidR="008B01BF" w14:paraId="7D7ADDEE"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3ADC63B" w14:textId="77777777" w:rsidR="00F81A48" w:rsidRDefault="00373056">
                              <w:r>
                                <w:rPr>
                                  <w:rFonts w:ascii="Arial" w:eastAsia="Arial" w:hAnsi="Arial"/>
                                  <w:b/>
                                  <w:color w:val="FFFFFF"/>
                                  <w:sz w:val="16"/>
                                </w:rPr>
                                <w:t>2018 Gender Equal &amp; Child Prot: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61D1C997"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82F9D37"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5AF2E61" w14:textId="77777777" w:rsidR="00F81A48" w:rsidRDefault="00373056">
                              <w:pPr>
                                <w:jc w:val="right"/>
                              </w:pPr>
                              <w:r>
                                <w:rPr>
                                  <w:rFonts w:ascii="Arial" w:eastAsia="Arial" w:hAnsi="Arial"/>
                                  <w:b/>
                                  <w:color w:val="FFFFFF"/>
                                  <w:sz w:val="16"/>
                                </w:rPr>
                                <w:t>306,000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C93328E" w14:textId="77777777" w:rsidR="00F81A48" w:rsidRDefault="00373056">
                              <w:pPr>
                                <w:jc w:val="right"/>
                              </w:pPr>
                              <w:r>
                                <w:rPr>
                                  <w:rFonts w:ascii="Arial" w:eastAsia="Arial" w:hAnsi="Arial"/>
                                  <w:b/>
                                  <w:color w:val="FFFFFF"/>
                                  <w:sz w:val="16"/>
                                </w:rPr>
                                <w:t>302,838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60739F8" w14:textId="77777777" w:rsidR="00F81A48" w:rsidRDefault="00373056">
                              <w:pPr>
                                <w:jc w:val="right"/>
                              </w:pPr>
                              <w:r>
                                <w:rPr>
                                  <w:rFonts w:ascii="Arial" w:eastAsia="Arial" w:hAnsi="Arial"/>
                                  <w:b/>
                                  <w:color w:val="FFFFFF"/>
                                  <w:sz w:val="16"/>
                                </w:rPr>
                                <w:t>302,838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E47A467" w14:textId="77777777" w:rsidR="00F81A48" w:rsidRDefault="00373056">
                              <w:pPr>
                                <w:jc w:val="right"/>
                              </w:pPr>
                              <w:r>
                                <w:rPr>
                                  <w:rFonts w:ascii="Arial" w:eastAsia="Arial" w:hAnsi="Arial"/>
                                  <w:b/>
                                  <w:color w:val="FFFFFF"/>
                                  <w:sz w:val="16"/>
                                </w:rPr>
                                <w:t>100.00</w:t>
                              </w:r>
                            </w:p>
                          </w:tc>
                        </w:tr>
                        <w:tr w:rsidR="008B01BF" w14:paraId="14B02B43" w14:textId="77777777" w:rsidTr="008B01BF">
                          <w:tc>
                            <w:tcPr>
                              <w:tcW w:w="1090" w:type="dxa"/>
                              <w:tcBorders>
                                <w:top w:val="nil"/>
                                <w:left w:val="nil"/>
                                <w:bottom w:val="nil"/>
                                <w:right w:val="nil"/>
                              </w:tcBorders>
                              <w:tcMar>
                                <w:top w:w="59" w:type="dxa"/>
                                <w:left w:w="59" w:type="dxa"/>
                                <w:bottom w:w="59" w:type="dxa"/>
                                <w:right w:w="59" w:type="dxa"/>
                              </w:tcMar>
                              <w:vAlign w:val="center"/>
                            </w:tcPr>
                            <w:p w14:paraId="6DA0DD7B"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4F5DB8C9" w14:textId="77777777" w:rsidR="00F81A48" w:rsidRDefault="00F81A48"/>
                          </w:tc>
                        </w:tr>
                        <w:tr w:rsidR="008B01BF" w14:paraId="3ED67C61"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457864AF" w14:textId="77777777" w:rsidR="00F81A48" w:rsidRDefault="00373056">
                              <w:r>
                                <w:rPr>
                                  <w:rFonts w:ascii="Arial" w:eastAsia="Arial" w:hAnsi="Arial"/>
                                  <w:b/>
                                  <w:color w:val="FFFFFF"/>
                                  <w:sz w:val="16"/>
                                </w:rPr>
                                <w:t>2018 Governance &amp; Participatn</w:t>
                              </w:r>
                            </w:p>
                          </w:tc>
                        </w:tr>
                        <w:tr w:rsidR="00F81A48" w14:paraId="58BF0791"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56E7E10" w14:textId="77777777" w:rsidR="00F81A48" w:rsidRDefault="00373056">
                              <w:r>
                                <w:rPr>
                                  <w:rFonts w:ascii="Arial" w:eastAsia="Arial" w:hAnsi="Arial"/>
                                  <w:color w:val="000000"/>
                                  <w:sz w:val="16"/>
                                </w:rPr>
                                <w:t>00092378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AE70A13" w14:textId="77777777" w:rsidR="00F81A48" w:rsidRDefault="00373056">
                              <w:r>
                                <w:rPr>
                                  <w:rFonts w:ascii="Arial" w:eastAsia="Arial" w:hAnsi="Arial"/>
                                  <w:color w:val="000000"/>
                                  <w:sz w:val="16"/>
                                </w:rPr>
                                <w:t>2018 Governance &amp; Participatio</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C7A41B6" w14:textId="77777777" w:rsidR="00F81A48" w:rsidRDefault="0037305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937AF8C"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38564BD3" w14:textId="77777777" w:rsidR="00F81A48" w:rsidRDefault="00373056">
                              <w:pPr>
                                <w:jc w:val="right"/>
                              </w:pPr>
                              <w:r>
                                <w:rPr>
                                  <w:rFonts w:ascii="Arial" w:eastAsia="Arial" w:hAnsi="Arial"/>
                                  <w:color w:val="000000"/>
                                  <w:sz w:val="16"/>
                                </w:rPr>
                                <w:t>426,580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1A7BFCF" w14:textId="77777777" w:rsidR="00F81A48" w:rsidRDefault="00373056">
                              <w:pPr>
                                <w:jc w:val="right"/>
                              </w:pPr>
                              <w:r>
                                <w:rPr>
                                  <w:rFonts w:ascii="Arial" w:eastAsia="Arial" w:hAnsi="Arial"/>
                                  <w:color w:val="000000"/>
                                  <w:sz w:val="16"/>
                                </w:rPr>
                                <w:t>426,580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764016" w14:textId="77777777" w:rsidR="00F81A48" w:rsidRDefault="00373056">
                              <w:pPr>
                                <w:jc w:val="right"/>
                              </w:pPr>
                              <w:r>
                                <w:rPr>
                                  <w:rFonts w:ascii="Arial" w:eastAsia="Arial" w:hAnsi="Arial"/>
                                  <w:color w:val="000000"/>
                                  <w:sz w:val="16"/>
                                </w:rPr>
                                <w:t>426,580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2858EAC" w14:textId="77777777" w:rsidR="00F81A48" w:rsidRDefault="00373056">
                              <w:pPr>
                                <w:jc w:val="right"/>
                              </w:pPr>
                              <w:r>
                                <w:rPr>
                                  <w:rFonts w:ascii="Arial" w:eastAsia="Arial" w:hAnsi="Arial"/>
                                  <w:color w:val="000000"/>
                                  <w:sz w:val="16"/>
                                </w:rPr>
                                <w:t>100.00</w:t>
                              </w:r>
                            </w:p>
                          </w:tc>
                        </w:tr>
                        <w:tr w:rsidR="008B01BF" w14:paraId="369827BA"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3923087" w14:textId="77777777" w:rsidR="00F81A48" w:rsidRDefault="00373056">
                              <w:r>
                                <w:rPr>
                                  <w:rFonts w:ascii="Arial" w:eastAsia="Arial" w:hAnsi="Arial"/>
                                  <w:b/>
                                  <w:color w:val="FFFFFF"/>
                                  <w:sz w:val="16"/>
                                </w:rPr>
                                <w:t>2018 Governance &amp; Participatn: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18321CFF"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58F13A4"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CF14C79" w14:textId="77777777" w:rsidR="00F81A48" w:rsidRDefault="00373056">
                              <w:pPr>
                                <w:jc w:val="right"/>
                              </w:pPr>
                              <w:r>
                                <w:rPr>
                                  <w:rFonts w:ascii="Arial" w:eastAsia="Arial" w:hAnsi="Arial"/>
                                  <w:b/>
                                  <w:color w:val="FFFFFF"/>
                                  <w:sz w:val="16"/>
                                </w:rPr>
                                <w:t>426,580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00FAC41" w14:textId="77777777" w:rsidR="00F81A48" w:rsidRDefault="00373056">
                              <w:pPr>
                                <w:jc w:val="right"/>
                              </w:pPr>
                              <w:r>
                                <w:rPr>
                                  <w:rFonts w:ascii="Arial" w:eastAsia="Arial" w:hAnsi="Arial"/>
                                  <w:b/>
                                  <w:color w:val="FFFFFF"/>
                                  <w:sz w:val="16"/>
                                </w:rPr>
                                <w:t>426,580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44FFB79" w14:textId="77777777" w:rsidR="00F81A48" w:rsidRDefault="00373056">
                              <w:pPr>
                                <w:jc w:val="right"/>
                              </w:pPr>
                              <w:r>
                                <w:rPr>
                                  <w:rFonts w:ascii="Arial" w:eastAsia="Arial" w:hAnsi="Arial"/>
                                  <w:b/>
                                  <w:color w:val="FFFFFF"/>
                                  <w:sz w:val="16"/>
                                </w:rPr>
                                <w:t>426,580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B6F4433" w14:textId="77777777" w:rsidR="00F81A48" w:rsidRDefault="00373056">
                              <w:pPr>
                                <w:jc w:val="right"/>
                              </w:pPr>
                              <w:r>
                                <w:rPr>
                                  <w:rFonts w:ascii="Arial" w:eastAsia="Arial" w:hAnsi="Arial"/>
                                  <w:b/>
                                  <w:color w:val="FFFFFF"/>
                                  <w:sz w:val="16"/>
                                </w:rPr>
                                <w:t>100.00</w:t>
                              </w:r>
                            </w:p>
                          </w:tc>
                        </w:tr>
                        <w:tr w:rsidR="008B01BF" w14:paraId="2EFB10CF" w14:textId="77777777" w:rsidTr="008B01BF">
                          <w:tc>
                            <w:tcPr>
                              <w:tcW w:w="1090" w:type="dxa"/>
                              <w:tcBorders>
                                <w:top w:val="nil"/>
                                <w:left w:val="nil"/>
                                <w:bottom w:val="nil"/>
                                <w:right w:val="nil"/>
                              </w:tcBorders>
                              <w:tcMar>
                                <w:top w:w="59" w:type="dxa"/>
                                <w:left w:w="59" w:type="dxa"/>
                                <w:bottom w:w="59" w:type="dxa"/>
                                <w:right w:w="59" w:type="dxa"/>
                              </w:tcMar>
                              <w:vAlign w:val="center"/>
                            </w:tcPr>
                            <w:p w14:paraId="0638E430"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4F96C234" w14:textId="77777777" w:rsidR="00F81A48" w:rsidRDefault="00F81A48"/>
                          </w:tc>
                        </w:tr>
                        <w:tr w:rsidR="008B01BF" w14:paraId="4DB2B015"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0C0A24C" w14:textId="77777777" w:rsidR="00F81A48" w:rsidRDefault="00373056">
                              <w:r>
                                <w:rPr>
                                  <w:rFonts w:ascii="Arial" w:eastAsia="Arial" w:hAnsi="Arial"/>
                                  <w:b/>
                                  <w:color w:val="FFFFFF"/>
                                  <w:sz w:val="16"/>
                                </w:rPr>
                                <w:t>2018 Sustainable Development</w:t>
                              </w:r>
                            </w:p>
                          </w:tc>
                        </w:tr>
                        <w:tr w:rsidR="00F81A48" w14:paraId="50CEC95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B19F3BD" w14:textId="77777777" w:rsidR="00F81A48" w:rsidRDefault="00373056">
                              <w:r>
                                <w:rPr>
                                  <w:rFonts w:ascii="Arial" w:eastAsia="Arial" w:hAnsi="Arial"/>
                                  <w:color w:val="000000"/>
                                  <w:sz w:val="16"/>
                                </w:rPr>
                                <w:t>00093054</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DA878E6" w14:textId="77777777" w:rsidR="00F81A48" w:rsidRDefault="00373056">
                              <w:r>
                                <w:rPr>
                                  <w:rFonts w:ascii="Arial" w:eastAsia="Arial" w:hAnsi="Arial"/>
                                  <w:color w:val="000000"/>
                                  <w:sz w:val="16"/>
                                </w:rPr>
                                <w:t>2018 Sustainable Development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1332BDDD" w14:textId="77777777" w:rsidR="00F81A48" w:rsidRDefault="00373056">
                              <w:r>
                                <w:rPr>
                                  <w:rFonts w:ascii="Arial" w:eastAsia="Arial" w:hAnsi="Arial"/>
                                  <w:color w:val="000000"/>
                                  <w:sz w:val="16"/>
                                </w:rPr>
                                <w:t>UNCTAD</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CAA8481"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54AA0BB3" w14:textId="77777777" w:rsidR="00F81A48" w:rsidRDefault="00373056">
                              <w:pPr>
                                <w:jc w:val="right"/>
                              </w:pPr>
                              <w:r>
                                <w:rPr>
                                  <w:rFonts w:ascii="Arial" w:eastAsia="Arial" w:hAnsi="Arial"/>
                                  <w:color w:val="000000"/>
                                  <w:sz w:val="16"/>
                                </w:rPr>
                                <w:t>99,000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A8FACC5" w14:textId="77777777" w:rsidR="00F81A48" w:rsidRDefault="00373056">
                              <w:pPr>
                                <w:jc w:val="right"/>
                              </w:pPr>
                              <w:r>
                                <w:rPr>
                                  <w:rFonts w:ascii="Arial" w:eastAsia="Arial" w:hAnsi="Arial"/>
                                  <w:color w:val="000000"/>
                                  <w:sz w:val="16"/>
                                </w:rPr>
                                <w:t>99,000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4E3B3C5" w14:textId="77777777" w:rsidR="00F81A48" w:rsidRDefault="00373056">
                              <w:pPr>
                                <w:jc w:val="right"/>
                              </w:pPr>
                              <w:r>
                                <w:rPr>
                                  <w:rFonts w:ascii="Arial" w:eastAsia="Arial" w:hAnsi="Arial"/>
                                  <w:color w:val="000000"/>
                                  <w:sz w:val="16"/>
                                </w:rPr>
                                <w:t>99,000</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E745ADD" w14:textId="77777777" w:rsidR="00F81A48" w:rsidRDefault="00373056">
                              <w:pPr>
                                <w:jc w:val="right"/>
                              </w:pPr>
                              <w:r>
                                <w:rPr>
                                  <w:rFonts w:ascii="Arial" w:eastAsia="Arial" w:hAnsi="Arial"/>
                                  <w:color w:val="000000"/>
                                  <w:sz w:val="16"/>
                                </w:rPr>
                                <w:t>100.00</w:t>
                              </w:r>
                            </w:p>
                          </w:tc>
                        </w:tr>
                        <w:tr w:rsidR="00F81A48" w14:paraId="4872788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810095F" w14:textId="77777777" w:rsidR="00F81A48" w:rsidRDefault="00373056">
                              <w:r>
                                <w:rPr>
                                  <w:rFonts w:ascii="Arial" w:eastAsia="Arial" w:hAnsi="Arial"/>
                                  <w:color w:val="000000"/>
                                  <w:sz w:val="16"/>
                                </w:rPr>
                                <w:t>00093054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443C69" w14:textId="77777777" w:rsidR="00F81A48" w:rsidRDefault="00373056">
                              <w:r>
                                <w:rPr>
                                  <w:rFonts w:ascii="Arial" w:eastAsia="Arial" w:hAnsi="Arial"/>
                                  <w:color w:val="000000"/>
                                  <w:sz w:val="16"/>
                                </w:rPr>
                                <w:t>2018 Sustainable Development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6CE32C7" w14:textId="77777777" w:rsidR="00F81A48" w:rsidRDefault="00373056">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F7EE3B1"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1F1F09E" w14:textId="77777777" w:rsidR="00F81A48" w:rsidRDefault="00373056">
                              <w:pPr>
                                <w:jc w:val="right"/>
                              </w:pPr>
                              <w:r>
                                <w:rPr>
                                  <w:rFonts w:ascii="Arial" w:eastAsia="Arial" w:hAnsi="Arial"/>
                                  <w:color w:val="000000"/>
                                  <w:sz w:val="16"/>
                                </w:rPr>
                                <w:t>59,400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A8A5C7" w14:textId="77777777" w:rsidR="00F81A48" w:rsidRDefault="00373056">
                              <w:pPr>
                                <w:jc w:val="right"/>
                              </w:pPr>
                              <w:r>
                                <w:rPr>
                                  <w:rFonts w:ascii="Arial" w:eastAsia="Arial" w:hAnsi="Arial"/>
                                  <w:color w:val="000000"/>
                                  <w:sz w:val="16"/>
                                </w:rPr>
                                <w:t>59,400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ECAEF7" w14:textId="77777777" w:rsidR="00F81A48" w:rsidRDefault="00373056">
                              <w:pPr>
                                <w:jc w:val="right"/>
                              </w:pPr>
                              <w:r>
                                <w:rPr>
                                  <w:rFonts w:ascii="Arial" w:eastAsia="Arial" w:hAnsi="Arial"/>
                                  <w:color w:val="000000"/>
                                  <w:sz w:val="16"/>
                                </w:rPr>
                                <w:t>59,400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401143E" w14:textId="77777777" w:rsidR="00F81A48" w:rsidRDefault="00373056">
                              <w:pPr>
                                <w:jc w:val="right"/>
                              </w:pPr>
                              <w:r>
                                <w:rPr>
                                  <w:rFonts w:ascii="Arial" w:eastAsia="Arial" w:hAnsi="Arial"/>
                                  <w:color w:val="000000"/>
                                  <w:sz w:val="16"/>
                                </w:rPr>
                                <w:t>100.00</w:t>
                              </w:r>
                            </w:p>
                          </w:tc>
                        </w:tr>
                        <w:tr w:rsidR="008B01BF" w14:paraId="342608C7"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6A876D85" w14:textId="77777777" w:rsidR="00F81A48" w:rsidRDefault="00373056">
                              <w:r>
                                <w:rPr>
                                  <w:rFonts w:ascii="Arial" w:eastAsia="Arial" w:hAnsi="Arial"/>
                                  <w:b/>
                                  <w:color w:val="FFFFFF"/>
                                  <w:sz w:val="16"/>
                                </w:rPr>
                                <w:t>2018 Sustainable Development: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AFC9937"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78EA553"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166952E5" w14:textId="77777777" w:rsidR="00F81A48" w:rsidRDefault="00373056">
                              <w:pPr>
                                <w:jc w:val="right"/>
                              </w:pPr>
                              <w:r>
                                <w:rPr>
                                  <w:rFonts w:ascii="Arial" w:eastAsia="Arial" w:hAnsi="Arial"/>
                                  <w:b/>
                                  <w:color w:val="FFFFFF"/>
                                  <w:sz w:val="16"/>
                                </w:rPr>
                                <w:t>158,400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19DEAB0" w14:textId="77777777" w:rsidR="00F81A48" w:rsidRDefault="00373056">
                              <w:pPr>
                                <w:jc w:val="right"/>
                              </w:pPr>
                              <w:r>
                                <w:rPr>
                                  <w:rFonts w:ascii="Arial" w:eastAsia="Arial" w:hAnsi="Arial"/>
                                  <w:b/>
                                  <w:color w:val="FFFFFF"/>
                                  <w:sz w:val="16"/>
                                </w:rPr>
                                <w:t>158,400</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241576E" w14:textId="77777777" w:rsidR="00F81A48" w:rsidRDefault="00373056">
                              <w:pPr>
                                <w:jc w:val="right"/>
                              </w:pPr>
                              <w:r>
                                <w:rPr>
                                  <w:rFonts w:ascii="Arial" w:eastAsia="Arial" w:hAnsi="Arial"/>
                                  <w:b/>
                                  <w:color w:val="FFFFFF"/>
                                  <w:sz w:val="16"/>
                                </w:rPr>
                                <w:t>158,400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FC3C33F" w14:textId="77777777" w:rsidR="00F81A48" w:rsidRDefault="00373056">
                              <w:pPr>
                                <w:jc w:val="right"/>
                              </w:pPr>
                              <w:r>
                                <w:rPr>
                                  <w:rFonts w:ascii="Arial" w:eastAsia="Arial" w:hAnsi="Arial"/>
                                  <w:b/>
                                  <w:color w:val="FFFFFF"/>
                                  <w:sz w:val="16"/>
                                </w:rPr>
                                <w:t>100.00</w:t>
                              </w:r>
                            </w:p>
                          </w:tc>
                        </w:tr>
                        <w:tr w:rsidR="008B01BF" w14:paraId="03BFD620" w14:textId="77777777" w:rsidTr="008B01BF">
                          <w:tc>
                            <w:tcPr>
                              <w:tcW w:w="1090" w:type="dxa"/>
                              <w:tcBorders>
                                <w:top w:val="nil"/>
                                <w:left w:val="nil"/>
                                <w:bottom w:val="nil"/>
                                <w:right w:val="nil"/>
                              </w:tcBorders>
                              <w:tcMar>
                                <w:top w:w="59" w:type="dxa"/>
                                <w:left w:w="59" w:type="dxa"/>
                                <w:bottom w:w="59" w:type="dxa"/>
                                <w:right w:w="59" w:type="dxa"/>
                              </w:tcMar>
                              <w:vAlign w:val="center"/>
                            </w:tcPr>
                            <w:p w14:paraId="322B9050"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4C4C149E" w14:textId="77777777" w:rsidR="00F81A48" w:rsidRDefault="00F81A48"/>
                          </w:tc>
                        </w:tr>
                        <w:tr w:rsidR="008B01BF" w14:paraId="163AE94B"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186341B" w14:textId="77777777" w:rsidR="00F81A48" w:rsidRDefault="00373056">
                              <w:r>
                                <w:rPr>
                                  <w:rFonts w:ascii="Arial" w:eastAsia="Arial" w:hAnsi="Arial"/>
                                  <w:b/>
                                  <w:color w:val="FFFFFF"/>
                                  <w:sz w:val="16"/>
                                </w:rPr>
                                <w:t>Education</w:t>
                              </w:r>
                            </w:p>
                          </w:tc>
                        </w:tr>
                        <w:tr w:rsidR="00F81A48" w14:paraId="3EDE791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D148F5A" w14:textId="77777777" w:rsidR="00F81A48" w:rsidRDefault="00373056">
                              <w:r>
                                <w:rPr>
                                  <w:rFonts w:ascii="Arial" w:eastAsia="Arial" w:hAnsi="Arial"/>
                                  <w:color w:val="000000"/>
                                  <w:sz w:val="16"/>
                                </w:rPr>
                                <w:t>00073276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8CC56DF" w14:textId="77777777" w:rsidR="00F81A48" w:rsidRDefault="00373056">
                              <w:r>
                                <w:rPr>
                                  <w:rFonts w:ascii="Arial" w:eastAsia="Arial" w:hAnsi="Arial"/>
                                  <w:color w:val="000000"/>
                                  <w:sz w:val="16"/>
                                </w:rPr>
                                <w:t>Bhutan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22D877F" w14:textId="77777777" w:rsidR="00F81A48" w:rsidRDefault="00373056">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7B3EEDA"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1CDEE143" w14:textId="77777777" w:rsidR="00F81A48" w:rsidRDefault="00373056">
                              <w:pPr>
                                <w:jc w:val="right"/>
                              </w:pPr>
                              <w:r>
                                <w:rPr>
                                  <w:rFonts w:ascii="Arial" w:eastAsia="Arial" w:hAnsi="Arial"/>
                                  <w:color w:val="000000"/>
                                  <w:sz w:val="16"/>
                                </w:rPr>
                                <w:t>29,729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D74866E" w14:textId="77777777" w:rsidR="00F81A48" w:rsidRDefault="00373056">
                              <w:pPr>
                                <w:jc w:val="right"/>
                              </w:pPr>
                              <w:r>
                                <w:rPr>
                                  <w:rFonts w:ascii="Arial" w:eastAsia="Arial" w:hAnsi="Arial"/>
                                  <w:color w:val="000000"/>
                                  <w:sz w:val="16"/>
                                </w:rPr>
                                <w:t>29,729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A56018D" w14:textId="77777777" w:rsidR="00F81A48" w:rsidRDefault="00373056">
                              <w:pPr>
                                <w:jc w:val="right"/>
                              </w:pPr>
                              <w:r>
                                <w:rPr>
                                  <w:rFonts w:ascii="Arial" w:eastAsia="Arial" w:hAnsi="Arial"/>
                                  <w:color w:val="000000"/>
                                  <w:sz w:val="16"/>
                                </w:rPr>
                                <w:t>29,729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0866507" w14:textId="77777777" w:rsidR="00F81A48" w:rsidRDefault="00373056">
                              <w:pPr>
                                <w:jc w:val="right"/>
                              </w:pPr>
                              <w:r>
                                <w:rPr>
                                  <w:rFonts w:ascii="Arial" w:eastAsia="Arial" w:hAnsi="Arial"/>
                                  <w:color w:val="000000"/>
                                  <w:sz w:val="16"/>
                                </w:rPr>
                                <w:t>100.00</w:t>
                              </w:r>
                            </w:p>
                          </w:tc>
                        </w:tr>
                        <w:tr w:rsidR="00F81A48" w14:paraId="230F9928"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7D91085" w14:textId="77777777" w:rsidR="00F81A48" w:rsidRDefault="00373056">
                              <w:r>
                                <w:rPr>
                                  <w:rFonts w:ascii="Arial" w:eastAsia="Arial" w:hAnsi="Arial"/>
                                  <w:color w:val="000000"/>
                                  <w:sz w:val="16"/>
                                </w:rPr>
                                <w:t>00073276</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D5BB274" w14:textId="77777777" w:rsidR="00F81A48" w:rsidRDefault="00373056">
                              <w:r>
                                <w:rPr>
                                  <w:rFonts w:ascii="Arial" w:eastAsia="Arial" w:hAnsi="Arial"/>
                                  <w:color w:val="000000"/>
                                  <w:sz w:val="16"/>
                                </w:rPr>
                                <w:t>Bhutan - Education</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1D9FAF6" w14:textId="77777777" w:rsidR="00F81A48" w:rsidRDefault="00373056">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427D7BA5"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FD3F55" w14:textId="77777777" w:rsidR="00F81A48" w:rsidRDefault="00373056">
                              <w:pPr>
                                <w:jc w:val="right"/>
                              </w:pPr>
                              <w:r>
                                <w:rPr>
                                  <w:rFonts w:ascii="Arial" w:eastAsia="Arial" w:hAnsi="Arial"/>
                                  <w:color w:val="000000"/>
                                  <w:sz w:val="16"/>
                                </w:rPr>
                                <w:t>195,755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28738A47" w14:textId="77777777" w:rsidR="00F81A48" w:rsidRDefault="00373056">
                              <w:pPr>
                                <w:jc w:val="right"/>
                              </w:pPr>
                              <w:r>
                                <w:rPr>
                                  <w:rFonts w:ascii="Arial" w:eastAsia="Arial" w:hAnsi="Arial"/>
                                  <w:color w:val="000000"/>
                                  <w:sz w:val="16"/>
                                </w:rPr>
                                <w:t>195,755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38C9CEF" w14:textId="77777777" w:rsidR="00F81A48" w:rsidRDefault="00373056">
                              <w:pPr>
                                <w:jc w:val="right"/>
                              </w:pPr>
                              <w:r>
                                <w:rPr>
                                  <w:rFonts w:ascii="Arial" w:eastAsia="Arial" w:hAnsi="Arial"/>
                                  <w:color w:val="000000"/>
                                  <w:sz w:val="16"/>
                                </w:rPr>
                                <w:t>195,755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746D602D" w14:textId="77777777" w:rsidR="00F81A48" w:rsidRDefault="00373056">
                              <w:pPr>
                                <w:jc w:val="right"/>
                              </w:pPr>
                              <w:r>
                                <w:rPr>
                                  <w:rFonts w:ascii="Arial" w:eastAsia="Arial" w:hAnsi="Arial"/>
                                  <w:color w:val="000000"/>
                                  <w:sz w:val="16"/>
                                </w:rPr>
                                <w:t>100.00</w:t>
                              </w:r>
                            </w:p>
                          </w:tc>
                        </w:tr>
                        <w:tr w:rsidR="00F81A48" w14:paraId="7CA31DF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8736248" w14:textId="77777777" w:rsidR="00F81A48" w:rsidRDefault="00373056">
                              <w:r>
                                <w:rPr>
                                  <w:rFonts w:ascii="Arial" w:eastAsia="Arial" w:hAnsi="Arial"/>
                                  <w:color w:val="000000"/>
                                  <w:sz w:val="16"/>
                                </w:rPr>
                                <w:t>00073276</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6D8E3A52" w14:textId="77777777" w:rsidR="00F81A48" w:rsidRDefault="00373056">
                              <w:r>
                                <w:rPr>
                                  <w:rFonts w:ascii="Arial" w:eastAsia="Arial" w:hAnsi="Arial"/>
                                  <w:color w:val="000000"/>
                                  <w:sz w:val="16"/>
                                </w:rPr>
                                <w:t>Bhutan - Education</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46057A6" w14:textId="77777777" w:rsidR="00F81A48" w:rsidRDefault="00373056">
                              <w:r>
                                <w:rPr>
                                  <w:rFonts w:ascii="Arial" w:eastAsia="Arial" w:hAnsi="Arial"/>
                                  <w:color w:val="000000"/>
                                  <w:sz w:val="16"/>
                                </w:rPr>
                                <w:t>WFP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F0F3885"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5F82F85" w14:textId="77777777" w:rsidR="00F81A48" w:rsidRDefault="00373056">
                              <w:pPr>
                                <w:jc w:val="right"/>
                              </w:pPr>
                              <w:r>
                                <w:rPr>
                                  <w:rFonts w:ascii="Arial" w:eastAsia="Arial" w:hAnsi="Arial"/>
                                  <w:color w:val="000000"/>
                                  <w:sz w:val="16"/>
                                </w:rPr>
                                <w:t>449,902</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D43B5B2" w14:textId="77777777" w:rsidR="00F81A48" w:rsidRDefault="00373056">
                              <w:pPr>
                                <w:jc w:val="right"/>
                              </w:pPr>
                              <w:r>
                                <w:rPr>
                                  <w:rFonts w:ascii="Arial" w:eastAsia="Arial" w:hAnsi="Arial"/>
                                  <w:color w:val="000000"/>
                                  <w:sz w:val="16"/>
                                </w:rPr>
                                <w:t>449,902</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99E1FDE" w14:textId="77777777" w:rsidR="00F81A48" w:rsidRDefault="00373056">
                              <w:pPr>
                                <w:jc w:val="right"/>
                              </w:pPr>
                              <w:r>
                                <w:rPr>
                                  <w:rFonts w:ascii="Arial" w:eastAsia="Arial" w:hAnsi="Arial"/>
                                  <w:color w:val="000000"/>
                                  <w:sz w:val="16"/>
                                </w:rPr>
                                <w:t>449,902</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23955F3" w14:textId="77777777" w:rsidR="00F81A48" w:rsidRDefault="00373056">
                              <w:pPr>
                                <w:jc w:val="right"/>
                              </w:pPr>
                              <w:r>
                                <w:rPr>
                                  <w:rFonts w:ascii="Arial" w:eastAsia="Arial" w:hAnsi="Arial"/>
                                  <w:color w:val="000000"/>
                                  <w:sz w:val="16"/>
                                </w:rPr>
                                <w:t>100.00</w:t>
                              </w:r>
                            </w:p>
                          </w:tc>
                        </w:tr>
                        <w:tr w:rsidR="008B01BF" w14:paraId="0DB92087"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18C2ADDC" w14:textId="77777777" w:rsidR="00F81A48" w:rsidRDefault="00373056">
                              <w:r>
                                <w:rPr>
                                  <w:rFonts w:ascii="Arial" w:eastAsia="Arial" w:hAnsi="Arial"/>
                                  <w:b/>
                                  <w:color w:val="FFFFFF"/>
                                  <w:sz w:val="16"/>
                                </w:rPr>
                                <w:t>Education: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0C781CC"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00CB2C2E"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D6A959D" w14:textId="77777777" w:rsidR="00F81A48" w:rsidRDefault="00373056">
                              <w:pPr>
                                <w:jc w:val="right"/>
                              </w:pPr>
                              <w:r>
                                <w:rPr>
                                  <w:rFonts w:ascii="Arial" w:eastAsia="Arial" w:hAnsi="Arial"/>
                                  <w:b/>
                                  <w:color w:val="FFFFFF"/>
                                  <w:sz w:val="16"/>
                                </w:rPr>
                                <w:t>675,386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CFA7027" w14:textId="77777777" w:rsidR="00F81A48" w:rsidRDefault="00373056">
                              <w:pPr>
                                <w:jc w:val="right"/>
                              </w:pPr>
                              <w:r>
                                <w:rPr>
                                  <w:rFonts w:ascii="Arial" w:eastAsia="Arial" w:hAnsi="Arial"/>
                                  <w:b/>
                                  <w:color w:val="FFFFFF"/>
                                  <w:sz w:val="16"/>
                                </w:rPr>
                                <w:t>675,386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EAD57A1" w14:textId="77777777" w:rsidR="00F81A48" w:rsidRDefault="00373056">
                              <w:pPr>
                                <w:jc w:val="right"/>
                              </w:pPr>
                              <w:r>
                                <w:rPr>
                                  <w:rFonts w:ascii="Arial" w:eastAsia="Arial" w:hAnsi="Arial"/>
                                  <w:b/>
                                  <w:color w:val="FFFFFF"/>
                                  <w:sz w:val="16"/>
                                </w:rPr>
                                <w:t>675,386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1B079A5A" w14:textId="77777777" w:rsidR="00F81A48" w:rsidRDefault="00373056">
                              <w:pPr>
                                <w:jc w:val="right"/>
                              </w:pPr>
                              <w:r>
                                <w:rPr>
                                  <w:rFonts w:ascii="Arial" w:eastAsia="Arial" w:hAnsi="Arial"/>
                                  <w:b/>
                                  <w:color w:val="FFFFFF"/>
                                  <w:sz w:val="16"/>
                                </w:rPr>
                                <w:t>100.00</w:t>
                              </w:r>
                            </w:p>
                          </w:tc>
                        </w:tr>
                        <w:tr w:rsidR="008B01BF" w14:paraId="1DCE91B4" w14:textId="77777777" w:rsidTr="008B01BF">
                          <w:tc>
                            <w:tcPr>
                              <w:tcW w:w="1090" w:type="dxa"/>
                              <w:tcBorders>
                                <w:top w:val="nil"/>
                                <w:left w:val="nil"/>
                                <w:bottom w:val="nil"/>
                                <w:right w:val="nil"/>
                              </w:tcBorders>
                              <w:tcMar>
                                <w:top w:w="59" w:type="dxa"/>
                                <w:left w:w="59" w:type="dxa"/>
                                <w:bottom w:w="59" w:type="dxa"/>
                                <w:right w:w="59" w:type="dxa"/>
                              </w:tcMar>
                              <w:vAlign w:val="center"/>
                            </w:tcPr>
                            <w:p w14:paraId="12218681"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2B31C3D4" w14:textId="77777777" w:rsidR="00F81A48" w:rsidRDefault="00F81A48"/>
                          </w:tc>
                        </w:tr>
                        <w:tr w:rsidR="008B01BF" w14:paraId="581B7AE4"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8B86CC0" w14:textId="77777777" w:rsidR="00F81A48" w:rsidRDefault="00373056">
                              <w:r>
                                <w:rPr>
                                  <w:rFonts w:ascii="Arial" w:eastAsia="Arial" w:hAnsi="Arial"/>
                                  <w:b/>
                                  <w:color w:val="FFFFFF"/>
                                  <w:sz w:val="16"/>
                                </w:rPr>
                                <w:t>Environment</w:t>
                              </w:r>
                            </w:p>
                          </w:tc>
                        </w:tr>
                        <w:tr w:rsidR="00F81A48" w14:paraId="03BDFFB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1465E3C" w14:textId="77777777" w:rsidR="00F81A48" w:rsidRDefault="00373056">
                              <w:r>
                                <w:rPr>
                                  <w:rFonts w:ascii="Arial" w:eastAsia="Arial" w:hAnsi="Arial"/>
                                  <w:color w:val="000000"/>
                                  <w:sz w:val="16"/>
                                </w:rPr>
                                <w:t>00073278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39A02BA" w14:textId="77777777" w:rsidR="00F81A48" w:rsidRDefault="00373056">
                              <w:r>
                                <w:rPr>
                                  <w:rFonts w:ascii="Arial" w:eastAsia="Arial" w:hAnsi="Arial"/>
                                  <w:color w:val="000000"/>
                                  <w:sz w:val="16"/>
                                </w:rPr>
                                <w:t>Bhutan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6679F17" w14:textId="77777777" w:rsidR="00F81A48" w:rsidRDefault="0037305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04F2993"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7FA9563" w14:textId="77777777" w:rsidR="00F81A48" w:rsidRDefault="00373056">
                              <w:pPr>
                                <w:jc w:val="right"/>
                              </w:pPr>
                              <w:r>
                                <w:rPr>
                                  <w:rFonts w:ascii="Arial" w:eastAsia="Arial" w:hAnsi="Arial"/>
                                  <w:color w:val="000000"/>
                                  <w:sz w:val="16"/>
                                </w:rPr>
                                <w:t>483,060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6341DE84" w14:textId="77777777" w:rsidR="00F81A48" w:rsidRDefault="00373056">
                              <w:pPr>
                                <w:jc w:val="right"/>
                              </w:pPr>
                              <w:r>
                                <w:rPr>
                                  <w:rFonts w:ascii="Arial" w:eastAsia="Arial" w:hAnsi="Arial"/>
                                  <w:color w:val="000000"/>
                                  <w:sz w:val="16"/>
                                </w:rPr>
                                <w:t>273,205</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02573A" w14:textId="77777777" w:rsidR="00F81A48" w:rsidRDefault="00373056">
                              <w:pPr>
                                <w:jc w:val="right"/>
                              </w:pPr>
                              <w:r>
                                <w:rPr>
                                  <w:rFonts w:ascii="Arial" w:eastAsia="Arial" w:hAnsi="Arial"/>
                                  <w:color w:val="000000"/>
                                  <w:sz w:val="16"/>
                                </w:rPr>
                                <w:t>273,205</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01D92DC8" w14:textId="77777777" w:rsidR="00F81A48" w:rsidRDefault="00373056">
                              <w:pPr>
                                <w:jc w:val="right"/>
                              </w:pPr>
                              <w:r>
                                <w:rPr>
                                  <w:rFonts w:ascii="Arial" w:eastAsia="Arial" w:hAnsi="Arial"/>
                                  <w:color w:val="000000"/>
                                  <w:sz w:val="16"/>
                                </w:rPr>
                                <w:t>100.00</w:t>
                              </w:r>
                            </w:p>
                          </w:tc>
                        </w:tr>
                        <w:tr w:rsidR="00F81A48" w14:paraId="4034F19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B08C457" w14:textId="77777777" w:rsidR="00F81A48" w:rsidRDefault="00373056">
                              <w:r>
                                <w:rPr>
                                  <w:rFonts w:ascii="Arial" w:eastAsia="Arial" w:hAnsi="Arial"/>
                                  <w:color w:val="000000"/>
                                  <w:sz w:val="16"/>
                                </w:rPr>
                                <w:lastRenderedPageBreak/>
                                <w:t>00073278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0A60FD70" w14:textId="77777777" w:rsidR="00F81A48" w:rsidRDefault="00373056">
                              <w:r>
                                <w:rPr>
                                  <w:rFonts w:ascii="Arial" w:eastAsia="Arial" w:hAnsi="Arial"/>
                                  <w:color w:val="000000"/>
                                  <w:sz w:val="16"/>
                                </w:rPr>
                                <w:t>Bhutan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5E772FD" w14:textId="77777777" w:rsidR="00F81A48" w:rsidRDefault="00373056">
                              <w:r>
                                <w:rPr>
                                  <w:rFonts w:ascii="Arial" w:eastAsia="Arial" w:hAnsi="Arial"/>
                                  <w:color w:val="000000"/>
                                  <w:sz w:val="16"/>
                                </w:rPr>
                                <w:t>UNEP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5B332611"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54484DB7" w14:textId="77777777" w:rsidR="00F81A48" w:rsidRDefault="00373056">
                              <w:pPr>
                                <w:jc w:val="right"/>
                              </w:pPr>
                              <w:r>
                                <w:rPr>
                                  <w:rFonts w:ascii="Arial" w:eastAsia="Arial" w:hAnsi="Arial"/>
                                  <w:color w:val="000000"/>
                                  <w:sz w:val="16"/>
                                </w:rPr>
                                <w:t>48,165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74DA42C3" w14:textId="77777777" w:rsidR="00F81A48" w:rsidRDefault="00373056">
                              <w:pPr>
                                <w:jc w:val="right"/>
                              </w:pPr>
                              <w:r>
                                <w:rPr>
                                  <w:rFonts w:ascii="Arial" w:eastAsia="Arial" w:hAnsi="Arial"/>
                                  <w:color w:val="000000"/>
                                  <w:sz w:val="16"/>
                                </w:rPr>
                                <w:t>48,165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4403882" w14:textId="77777777" w:rsidR="00F81A48" w:rsidRDefault="00373056">
                              <w:pPr>
                                <w:jc w:val="right"/>
                              </w:pPr>
                              <w:r>
                                <w:rPr>
                                  <w:rFonts w:ascii="Arial" w:eastAsia="Arial" w:hAnsi="Arial"/>
                                  <w:color w:val="000000"/>
                                  <w:sz w:val="16"/>
                                </w:rPr>
                                <w:t>48,165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EC4D53A" w14:textId="77777777" w:rsidR="00F81A48" w:rsidRDefault="00373056">
                              <w:pPr>
                                <w:jc w:val="right"/>
                              </w:pPr>
                              <w:r>
                                <w:rPr>
                                  <w:rFonts w:ascii="Arial" w:eastAsia="Arial" w:hAnsi="Arial"/>
                                  <w:color w:val="000000"/>
                                  <w:sz w:val="16"/>
                                </w:rPr>
                                <w:t>100.00</w:t>
                              </w:r>
                            </w:p>
                          </w:tc>
                        </w:tr>
                        <w:tr w:rsidR="00F81A48" w14:paraId="0C0B919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4A25917D" w14:textId="77777777" w:rsidR="00F81A48" w:rsidRDefault="00373056">
                              <w:r>
                                <w:rPr>
                                  <w:rFonts w:ascii="Arial" w:eastAsia="Arial" w:hAnsi="Arial"/>
                                  <w:color w:val="000000"/>
                                  <w:sz w:val="16"/>
                                </w:rPr>
                                <w:t>00073278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1E4B3B82" w14:textId="77777777" w:rsidR="00F81A48" w:rsidRDefault="00373056">
                              <w:r>
                                <w:rPr>
                                  <w:rFonts w:ascii="Arial" w:eastAsia="Arial" w:hAnsi="Arial"/>
                                  <w:color w:val="000000"/>
                                  <w:sz w:val="16"/>
                                </w:rPr>
                                <w:t>Bhutan - Environment</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736AE90" w14:textId="77777777" w:rsidR="00F81A48" w:rsidRDefault="00373056">
                              <w:r>
                                <w:rPr>
                                  <w:rFonts w:ascii="Arial" w:eastAsia="Arial" w:hAnsi="Arial"/>
                                  <w:color w:val="000000"/>
                                  <w:sz w:val="16"/>
                                </w:rPr>
                                <w:t>UNESCO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17D396F8"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B53549A" w14:textId="77777777" w:rsidR="00F81A48" w:rsidRDefault="00373056">
                              <w:pPr>
                                <w:jc w:val="right"/>
                              </w:pPr>
                              <w:r>
                                <w:rPr>
                                  <w:rFonts w:ascii="Arial" w:eastAsia="Arial" w:hAnsi="Arial"/>
                                  <w:color w:val="000000"/>
                                  <w:sz w:val="16"/>
                                </w:rPr>
                                <w:t>25,000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36E16DBD" w14:textId="77777777" w:rsidR="00F81A48" w:rsidRDefault="00373056">
                              <w:pPr>
                                <w:jc w:val="right"/>
                              </w:pPr>
                              <w:r>
                                <w:rPr>
                                  <w:rFonts w:ascii="Arial" w:eastAsia="Arial" w:hAnsi="Arial"/>
                                  <w:color w:val="000000"/>
                                  <w:sz w:val="16"/>
                                </w:rPr>
                                <w:t>24,859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13BC4AE" w14:textId="77777777" w:rsidR="00F81A48" w:rsidRDefault="00373056">
                              <w:pPr>
                                <w:jc w:val="right"/>
                              </w:pPr>
                              <w:r>
                                <w:rPr>
                                  <w:rFonts w:ascii="Arial" w:eastAsia="Arial" w:hAnsi="Arial"/>
                                  <w:color w:val="000000"/>
                                  <w:sz w:val="16"/>
                                </w:rPr>
                                <w:t>24,859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CF4F298" w14:textId="77777777" w:rsidR="00F81A48" w:rsidRDefault="00373056">
                              <w:pPr>
                                <w:jc w:val="right"/>
                              </w:pPr>
                              <w:r>
                                <w:rPr>
                                  <w:rFonts w:ascii="Arial" w:eastAsia="Arial" w:hAnsi="Arial"/>
                                  <w:color w:val="000000"/>
                                  <w:sz w:val="16"/>
                                </w:rPr>
                                <w:t>100.00</w:t>
                              </w:r>
                            </w:p>
                          </w:tc>
                        </w:tr>
                        <w:tr w:rsidR="00F81A48" w14:paraId="5DCBDD3A"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2DCB069" w14:textId="77777777" w:rsidR="00F81A48" w:rsidRDefault="00373056">
                              <w:r>
                                <w:rPr>
                                  <w:rFonts w:ascii="Arial" w:eastAsia="Arial" w:hAnsi="Arial"/>
                                  <w:color w:val="000000"/>
                                  <w:sz w:val="16"/>
                                </w:rPr>
                                <w:t>00073278</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7687739" w14:textId="77777777" w:rsidR="00F81A48" w:rsidRDefault="00373056">
                              <w:r>
                                <w:rPr>
                                  <w:rFonts w:ascii="Arial" w:eastAsia="Arial" w:hAnsi="Arial"/>
                                  <w:color w:val="000000"/>
                                  <w:sz w:val="16"/>
                                </w:rPr>
                                <w:t>Bhutan - Environment</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5DB29FB2" w14:textId="77777777" w:rsidR="00F81A48" w:rsidRDefault="00373056">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28A54F46"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8DF0193" w14:textId="77777777" w:rsidR="00F81A48" w:rsidRDefault="00373056">
                              <w:pPr>
                                <w:jc w:val="right"/>
                              </w:pPr>
                              <w:r>
                                <w:rPr>
                                  <w:rFonts w:ascii="Arial" w:eastAsia="Arial" w:hAnsi="Arial"/>
                                  <w:color w:val="000000"/>
                                  <w:sz w:val="16"/>
                                </w:rPr>
                                <w:t>100,935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4C59BD" w14:textId="77777777" w:rsidR="00F81A48" w:rsidRDefault="00373056">
                              <w:pPr>
                                <w:jc w:val="right"/>
                              </w:pPr>
                              <w:r>
                                <w:rPr>
                                  <w:rFonts w:ascii="Arial" w:eastAsia="Arial" w:hAnsi="Arial"/>
                                  <w:color w:val="000000"/>
                                  <w:sz w:val="16"/>
                                </w:rPr>
                                <w:t>100,935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621B92BB" w14:textId="77777777" w:rsidR="00F81A48" w:rsidRDefault="00373056">
                              <w:pPr>
                                <w:jc w:val="right"/>
                              </w:pPr>
                              <w:r>
                                <w:rPr>
                                  <w:rFonts w:ascii="Arial" w:eastAsia="Arial" w:hAnsi="Arial"/>
                                  <w:color w:val="000000"/>
                                  <w:sz w:val="16"/>
                                </w:rPr>
                                <w:t>100,935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56D8FF6D" w14:textId="77777777" w:rsidR="00F81A48" w:rsidRDefault="00373056">
                              <w:pPr>
                                <w:jc w:val="right"/>
                              </w:pPr>
                              <w:r>
                                <w:rPr>
                                  <w:rFonts w:ascii="Arial" w:eastAsia="Arial" w:hAnsi="Arial"/>
                                  <w:color w:val="000000"/>
                                  <w:sz w:val="16"/>
                                </w:rPr>
                                <w:t>100.00</w:t>
                              </w:r>
                            </w:p>
                          </w:tc>
                        </w:tr>
                        <w:tr w:rsidR="008B01BF" w14:paraId="7A227664"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70F2D1BC" w14:textId="77777777" w:rsidR="00F81A48" w:rsidRDefault="00373056">
                              <w:r>
                                <w:rPr>
                                  <w:rFonts w:ascii="Arial" w:eastAsia="Arial" w:hAnsi="Arial"/>
                                  <w:b/>
                                  <w:color w:val="FFFFFF"/>
                                  <w:sz w:val="16"/>
                                </w:rPr>
                                <w:t>Environment: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4CCF50F"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5E23123"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184131D" w14:textId="77777777" w:rsidR="00F81A48" w:rsidRDefault="00373056">
                              <w:pPr>
                                <w:jc w:val="right"/>
                              </w:pPr>
                              <w:r>
                                <w:rPr>
                                  <w:rFonts w:ascii="Arial" w:eastAsia="Arial" w:hAnsi="Arial"/>
                                  <w:b/>
                                  <w:color w:val="FFFFFF"/>
                                  <w:sz w:val="16"/>
                                </w:rPr>
                                <w:t>657,160</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2DDFBB4" w14:textId="77777777" w:rsidR="00F81A48" w:rsidRDefault="00373056">
                              <w:pPr>
                                <w:jc w:val="right"/>
                              </w:pPr>
                              <w:r>
                                <w:rPr>
                                  <w:rFonts w:ascii="Arial" w:eastAsia="Arial" w:hAnsi="Arial"/>
                                  <w:b/>
                                  <w:color w:val="FFFFFF"/>
                                  <w:sz w:val="16"/>
                                </w:rPr>
                                <w:t>447,164</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90DFCC3" w14:textId="77777777" w:rsidR="00F81A48" w:rsidRDefault="00373056">
                              <w:pPr>
                                <w:jc w:val="right"/>
                              </w:pPr>
                              <w:r>
                                <w:rPr>
                                  <w:rFonts w:ascii="Arial" w:eastAsia="Arial" w:hAnsi="Arial"/>
                                  <w:b/>
                                  <w:color w:val="FFFFFF"/>
                                  <w:sz w:val="16"/>
                                </w:rPr>
                                <w:t>447,164</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8A69804" w14:textId="77777777" w:rsidR="00F81A48" w:rsidRDefault="00373056">
                              <w:pPr>
                                <w:jc w:val="right"/>
                              </w:pPr>
                              <w:r>
                                <w:rPr>
                                  <w:rFonts w:ascii="Arial" w:eastAsia="Arial" w:hAnsi="Arial"/>
                                  <w:b/>
                                  <w:color w:val="FFFFFF"/>
                                  <w:sz w:val="16"/>
                                </w:rPr>
                                <w:t>100.00</w:t>
                              </w:r>
                            </w:p>
                          </w:tc>
                        </w:tr>
                        <w:tr w:rsidR="008B01BF" w14:paraId="1ADC1E79" w14:textId="77777777" w:rsidTr="008B01BF">
                          <w:tc>
                            <w:tcPr>
                              <w:tcW w:w="1090" w:type="dxa"/>
                              <w:tcBorders>
                                <w:top w:val="nil"/>
                                <w:left w:val="nil"/>
                                <w:bottom w:val="nil"/>
                                <w:right w:val="nil"/>
                              </w:tcBorders>
                              <w:tcMar>
                                <w:top w:w="59" w:type="dxa"/>
                                <w:left w:w="59" w:type="dxa"/>
                                <w:bottom w:w="59" w:type="dxa"/>
                                <w:right w:w="59" w:type="dxa"/>
                              </w:tcMar>
                              <w:vAlign w:val="center"/>
                            </w:tcPr>
                            <w:p w14:paraId="1724C93A"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794862F3" w14:textId="77777777" w:rsidR="00F81A48" w:rsidRDefault="00F81A48"/>
                          </w:tc>
                        </w:tr>
                        <w:tr w:rsidR="008B01BF" w14:paraId="5D35D447"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0989C7BA" w14:textId="77777777" w:rsidR="00F81A48" w:rsidRDefault="00373056">
                              <w:r>
                                <w:rPr>
                                  <w:rFonts w:ascii="Arial" w:eastAsia="Arial" w:hAnsi="Arial"/>
                                  <w:b/>
                                  <w:color w:val="FFFFFF"/>
                                  <w:sz w:val="16"/>
                                </w:rPr>
                                <w:t>Governance</w:t>
                              </w:r>
                            </w:p>
                          </w:tc>
                        </w:tr>
                        <w:tr w:rsidR="00F81A48" w14:paraId="08F80165"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51D9735" w14:textId="77777777" w:rsidR="00F81A48" w:rsidRDefault="00373056">
                              <w:r>
                                <w:rPr>
                                  <w:rFonts w:ascii="Arial" w:eastAsia="Arial" w:hAnsi="Arial"/>
                                  <w:color w:val="000000"/>
                                  <w:sz w:val="16"/>
                                </w:rPr>
                                <w:t>00073277</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B3ED048" w14:textId="77777777" w:rsidR="00F81A48" w:rsidRDefault="00373056">
                              <w:r>
                                <w:rPr>
                                  <w:rFonts w:ascii="Arial" w:eastAsia="Arial" w:hAnsi="Arial"/>
                                  <w:color w:val="000000"/>
                                  <w:sz w:val="16"/>
                                </w:rPr>
                                <w:t>Bhutan - Governance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03C90FBC" w14:textId="77777777" w:rsidR="00F81A48" w:rsidRDefault="00373056">
                              <w:r>
                                <w:rPr>
                                  <w:rFonts w:ascii="Arial" w:eastAsia="Arial" w:hAnsi="Arial"/>
                                  <w:color w:val="000000"/>
                                  <w:sz w:val="16"/>
                                </w:rPr>
                                <w:t>UNCDF</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36D4DE7"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3527003" w14:textId="77777777" w:rsidR="00F81A48" w:rsidRDefault="00373056">
                              <w:pPr>
                                <w:jc w:val="right"/>
                              </w:pPr>
                              <w:r>
                                <w:rPr>
                                  <w:rFonts w:ascii="Arial" w:eastAsia="Arial" w:hAnsi="Arial"/>
                                  <w:color w:val="000000"/>
                                  <w:sz w:val="16"/>
                                </w:rPr>
                                <w:t>20,000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C9FD571" w14:textId="77777777" w:rsidR="00F81A48" w:rsidRDefault="00373056">
                              <w:pPr>
                                <w:jc w:val="right"/>
                              </w:pPr>
                              <w:r>
                                <w:rPr>
                                  <w:rFonts w:ascii="Arial" w:eastAsia="Arial" w:hAnsi="Arial"/>
                                  <w:color w:val="000000"/>
                                  <w:sz w:val="16"/>
                                </w:rPr>
                                <w:t>19,113</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0ACC2C4B" w14:textId="77777777" w:rsidR="00F81A48" w:rsidRDefault="00373056">
                              <w:pPr>
                                <w:jc w:val="right"/>
                              </w:pPr>
                              <w:r>
                                <w:rPr>
                                  <w:rFonts w:ascii="Arial" w:eastAsia="Arial" w:hAnsi="Arial"/>
                                  <w:color w:val="000000"/>
                                  <w:sz w:val="16"/>
                                </w:rPr>
                                <w:t>19,113</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55CBDD5C" w14:textId="77777777" w:rsidR="00F81A48" w:rsidRDefault="00373056">
                              <w:pPr>
                                <w:jc w:val="right"/>
                              </w:pPr>
                              <w:r>
                                <w:rPr>
                                  <w:rFonts w:ascii="Arial" w:eastAsia="Arial" w:hAnsi="Arial"/>
                                  <w:color w:val="000000"/>
                                  <w:sz w:val="16"/>
                                </w:rPr>
                                <w:t>100.00</w:t>
                              </w:r>
                            </w:p>
                          </w:tc>
                        </w:tr>
                        <w:tr w:rsidR="00F81A48" w14:paraId="1F19DDAD"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D5A338B" w14:textId="77777777" w:rsidR="00F81A48" w:rsidRDefault="00373056">
                              <w:r>
                                <w:rPr>
                                  <w:rFonts w:ascii="Arial" w:eastAsia="Arial" w:hAnsi="Arial"/>
                                  <w:color w:val="000000"/>
                                  <w:sz w:val="16"/>
                                </w:rPr>
                                <w:t>00073277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787829A5" w14:textId="77777777" w:rsidR="00F81A48" w:rsidRDefault="00373056">
                              <w:r>
                                <w:rPr>
                                  <w:rFonts w:ascii="Arial" w:eastAsia="Arial" w:hAnsi="Arial"/>
                                  <w:color w:val="000000"/>
                                  <w:sz w:val="16"/>
                                </w:rPr>
                                <w:t>Bhutan - Governance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4E28A17" w14:textId="77777777" w:rsidR="00F81A48" w:rsidRDefault="00373056">
                              <w:r>
                                <w:rPr>
                                  <w:rFonts w:ascii="Arial" w:eastAsia="Arial" w:hAnsi="Arial"/>
                                  <w:color w:val="000000"/>
                                  <w:sz w:val="16"/>
                                </w:rPr>
                                <w:t>UNDP</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71D8649A"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15985664" w14:textId="77777777" w:rsidR="00F81A48" w:rsidRDefault="00373056">
                              <w:pPr>
                                <w:jc w:val="right"/>
                              </w:pPr>
                              <w:r>
                                <w:rPr>
                                  <w:rFonts w:ascii="Arial" w:eastAsia="Arial" w:hAnsi="Arial"/>
                                  <w:color w:val="000000"/>
                                  <w:sz w:val="16"/>
                                </w:rPr>
                                <w:t>284,199</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10370A48" w14:textId="77777777" w:rsidR="00F81A48" w:rsidRDefault="00373056">
                              <w:pPr>
                                <w:jc w:val="right"/>
                              </w:pPr>
                              <w:r>
                                <w:rPr>
                                  <w:rFonts w:ascii="Arial" w:eastAsia="Arial" w:hAnsi="Arial"/>
                                  <w:color w:val="000000"/>
                                  <w:sz w:val="16"/>
                                </w:rPr>
                                <w:t>273,773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A92185E" w14:textId="77777777" w:rsidR="00F81A48" w:rsidRDefault="00373056">
                              <w:pPr>
                                <w:jc w:val="right"/>
                              </w:pPr>
                              <w:r>
                                <w:rPr>
                                  <w:rFonts w:ascii="Arial" w:eastAsia="Arial" w:hAnsi="Arial"/>
                                  <w:color w:val="000000"/>
                                  <w:sz w:val="16"/>
                                </w:rPr>
                                <w:t>273,773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1BD8811" w14:textId="77777777" w:rsidR="00F81A48" w:rsidRDefault="00373056">
                              <w:pPr>
                                <w:jc w:val="right"/>
                              </w:pPr>
                              <w:r>
                                <w:rPr>
                                  <w:rFonts w:ascii="Arial" w:eastAsia="Arial" w:hAnsi="Arial"/>
                                  <w:color w:val="000000"/>
                                  <w:sz w:val="16"/>
                                </w:rPr>
                                <w:t>100.00</w:t>
                              </w:r>
                            </w:p>
                          </w:tc>
                        </w:tr>
                        <w:tr w:rsidR="008B01BF" w14:paraId="3AF48C31"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E5A0619" w14:textId="77777777" w:rsidR="00F81A48" w:rsidRDefault="00373056">
                              <w:r>
                                <w:rPr>
                                  <w:rFonts w:ascii="Arial" w:eastAsia="Arial" w:hAnsi="Arial"/>
                                  <w:b/>
                                  <w:color w:val="FFFFFF"/>
                                  <w:sz w:val="16"/>
                                </w:rPr>
                                <w:t>Governance: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93ADC0E"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7218F015"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1BF3E27" w14:textId="77777777" w:rsidR="00F81A48" w:rsidRDefault="00373056">
                              <w:pPr>
                                <w:jc w:val="right"/>
                              </w:pPr>
                              <w:r>
                                <w:rPr>
                                  <w:rFonts w:ascii="Arial" w:eastAsia="Arial" w:hAnsi="Arial"/>
                                  <w:b/>
                                  <w:color w:val="FFFFFF"/>
                                  <w:sz w:val="16"/>
                                </w:rPr>
                                <w:t>304,199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60C046FE" w14:textId="77777777" w:rsidR="00F81A48" w:rsidRDefault="00373056">
                              <w:pPr>
                                <w:jc w:val="right"/>
                              </w:pPr>
                              <w:r>
                                <w:rPr>
                                  <w:rFonts w:ascii="Arial" w:eastAsia="Arial" w:hAnsi="Arial"/>
                                  <w:b/>
                                  <w:color w:val="FFFFFF"/>
                                  <w:sz w:val="16"/>
                                </w:rPr>
                                <w:t>292,886</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705C88" w14:textId="77777777" w:rsidR="00F81A48" w:rsidRDefault="00373056">
                              <w:pPr>
                                <w:jc w:val="right"/>
                              </w:pPr>
                              <w:r>
                                <w:rPr>
                                  <w:rFonts w:ascii="Arial" w:eastAsia="Arial" w:hAnsi="Arial"/>
                                  <w:b/>
                                  <w:color w:val="FFFFFF"/>
                                  <w:sz w:val="16"/>
                                </w:rPr>
                                <w:t>292,886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09ABA94" w14:textId="77777777" w:rsidR="00F81A48" w:rsidRDefault="00373056">
                              <w:pPr>
                                <w:jc w:val="right"/>
                              </w:pPr>
                              <w:r>
                                <w:rPr>
                                  <w:rFonts w:ascii="Arial" w:eastAsia="Arial" w:hAnsi="Arial"/>
                                  <w:b/>
                                  <w:color w:val="FFFFFF"/>
                                  <w:sz w:val="16"/>
                                </w:rPr>
                                <w:t>100.00</w:t>
                              </w:r>
                            </w:p>
                          </w:tc>
                        </w:tr>
                        <w:tr w:rsidR="008B01BF" w14:paraId="70FD4421" w14:textId="77777777" w:rsidTr="008B01BF">
                          <w:tc>
                            <w:tcPr>
                              <w:tcW w:w="1090" w:type="dxa"/>
                              <w:tcBorders>
                                <w:top w:val="nil"/>
                                <w:left w:val="nil"/>
                                <w:bottom w:val="nil"/>
                                <w:right w:val="nil"/>
                              </w:tcBorders>
                              <w:tcMar>
                                <w:top w:w="59" w:type="dxa"/>
                                <w:left w:w="59" w:type="dxa"/>
                                <w:bottom w:w="59" w:type="dxa"/>
                                <w:right w:w="59" w:type="dxa"/>
                              </w:tcMar>
                              <w:vAlign w:val="center"/>
                            </w:tcPr>
                            <w:p w14:paraId="52B31821"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3BB18C25" w14:textId="77777777" w:rsidR="00F81A48" w:rsidRDefault="00F81A48"/>
                          </w:tc>
                        </w:tr>
                        <w:tr w:rsidR="008B01BF" w14:paraId="43C0AE83"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F2B9A34" w14:textId="77777777" w:rsidR="00F81A48" w:rsidRDefault="00373056">
                              <w:r>
                                <w:rPr>
                                  <w:rFonts w:ascii="Arial" w:eastAsia="Arial" w:hAnsi="Arial"/>
                                  <w:b/>
                                  <w:color w:val="FFFFFF"/>
                                  <w:sz w:val="16"/>
                                </w:rPr>
                                <w:t>Health</w:t>
                              </w:r>
                            </w:p>
                          </w:tc>
                        </w:tr>
                        <w:tr w:rsidR="00F81A48" w14:paraId="1E96003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F3AC55" w14:textId="77777777" w:rsidR="00F81A48" w:rsidRDefault="00373056">
                              <w:r>
                                <w:rPr>
                                  <w:rFonts w:ascii="Arial" w:eastAsia="Arial" w:hAnsi="Arial"/>
                                  <w:color w:val="000000"/>
                                  <w:sz w:val="16"/>
                                </w:rPr>
                                <w:t>00073262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0C27236E" w14:textId="77777777" w:rsidR="00F81A48" w:rsidRDefault="00373056">
                              <w:r>
                                <w:rPr>
                                  <w:rFonts w:ascii="Arial" w:eastAsia="Arial" w:hAnsi="Arial"/>
                                  <w:color w:val="000000"/>
                                  <w:sz w:val="16"/>
                                </w:rPr>
                                <w:t>Bhutan - Health</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5486F1AD" w14:textId="77777777" w:rsidR="00F81A48" w:rsidRDefault="00373056">
                              <w:r>
                                <w:rPr>
                                  <w:rFonts w:ascii="Arial" w:eastAsia="Arial" w:hAnsi="Arial"/>
                                  <w:color w:val="000000"/>
                                  <w:sz w:val="16"/>
                                </w:rPr>
                                <w:t>UNFPA</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57F254F6"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6B2366A" w14:textId="77777777" w:rsidR="00F81A48" w:rsidRDefault="00373056">
                              <w:pPr>
                                <w:jc w:val="right"/>
                              </w:pPr>
                              <w:r>
                                <w:rPr>
                                  <w:rFonts w:ascii="Arial" w:eastAsia="Arial" w:hAnsi="Arial"/>
                                  <w:color w:val="000000"/>
                                  <w:sz w:val="16"/>
                                </w:rPr>
                                <w:t>283,956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DDE3A33" w14:textId="77777777" w:rsidR="00F81A48" w:rsidRDefault="00373056">
                              <w:pPr>
                                <w:jc w:val="right"/>
                              </w:pPr>
                              <w:r>
                                <w:rPr>
                                  <w:rFonts w:ascii="Arial" w:eastAsia="Arial" w:hAnsi="Arial"/>
                                  <w:color w:val="000000"/>
                                  <w:sz w:val="16"/>
                                </w:rPr>
                                <w:t>279,229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16BB17C" w14:textId="77777777" w:rsidR="00F81A48" w:rsidRDefault="00373056">
                              <w:pPr>
                                <w:jc w:val="right"/>
                              </w:pPr>
                              <w:r>
                                <w:rPr>
                                  <w:rFonts w:ascii="Arial" w:eastAsia="Arial" w:hAnsi="Arial"/>
                                  <w:color w:val="000000"/>
                                  <w:sz w:val="16"/>
                                </w:rPr>
                                <w:t>279,229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B84BEBC" w14:textId="77777777" w:rsidR="00F81A48" w:rsidRDefault="00373056">
                              <w:pPr>
                                <w:jc w:val="right"/>
                              </w:pPr>
                              <w:r>
                                <w:rPr>
                                  <w:rFonts w:ascii="Arial" w:eastAsia="Arial" w:hAnsi="Arial"/>
                                  <w:color w:val="000000"/>
                                  <w:sz w:val="16"/>
                                </w:rPr>
                                <w:t>100.00</w:t>
                              </w:r>
                            </w:p>
                          </w:tc>
                        </w:tr>
                        <w:tr w:rsidR="00F81A48" w14:paraId="4FFD8A7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B9360F2" w14:textId="77777777" w:rsidR="00F81A48" w:rsidRDefault="00373056">
                              <w:r>
                                <w:rPr>
                                  <w:rFonts w:ascii="Arial" w:eastAsia="Arial" w:hAnsi="Arial"/>
                                  <w:color w:val="000000"/>
                                  <w:sz w:val="16"/>
                                </w:rPr>
                                <w:t>00073262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5FFB26BD" w14:textId="77777777" w:rsidR="00F81A48" w:rsidRDefault="00373056">
                              <w:r>
                                <w:rPr>
                                  <w:rFonts w:ascii="Arial" w:eastAsia="Arial" w:hAnsi="Arial"/>
                                  <w:color w:val="000000"/>
                                  <w:sz w:val="16"/>
                                </w:rPr>
                                <w:t>Bhutan - Health</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410A0032" w14:textId="77777777" w:rsidR="00F81A48" w:rsidRDefault="00373056">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37B64858"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7022B10" w14:textId="77777777" w:rsidR="00F81A48" w:rsidRDefault="00373056">
                              <w:pPr>
                                <w:jc w:val="right"/>
                              </w:pPr>
                              <w:r>
                                <w:rPr>
                                  <w:rFonts w:ascii="Arial" w:eastAsia="Arial" w:hAnsi="Arial"/>
                                  <w:color w:val="000000"/>
                                  <w:sz w:val="16"/>
                                </w:rPr>
                                <w:t>112,413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593AEF82" w14:textId="77777777" w:rsidR="00F81A48" w:rsidRDefault="00373056">
                              <w:pPr>
                                <w:jc w:val="right"/>
                              </w:pPr>
                              <w:r>
                                <w:rPr>
                                  <w:rFonts w:ascii="Arial" w:eastAsia="Arial" w:hAnsi="Arial"/>
                                  <w:color w:val="000000"/>
                                  <w:sz w:val="16"/>
                                </w:rPr>
                                <w:t>112,413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503413E" w14:textId="77777777" w:rsidR="00F81A48" w:rsidRDefault="00373056">
                              <w:pPr>
                                <w:jc w:val="right"/>
                              </w:pPr>
                              <w:r>
                                <w:rPr>
                                  <w:rFonts w:ascii="Arial" w:eastAsia="Arial" w:hAnsi="Arial"/>
                                  <w:color w:val="000000"/>
                                  <w:sz w:val="16"/>
                                </w:rPr>
                                <w:t>112,413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28EABA65" w14:textId="77777777" w:rsidR="00F81A48" w:rsidRDefault="00373056">
                              <w:pPr>
                                <w:jc w:val="right"/>
                              </w:pPr>
                              <w:r>
                                <w:rPr>
                                  <w:rFonts w:ascii="Arial" w:eastAsia="Arial" w:hAnsi="Arial"/>
                                  <w:color w:val="000000"/>
                                  <w:sz w:val="16"/>
                                </w:rPr>
                                <w:t>100.00</w:t>
                              </w:r>
                            </w:p>
                          </w:tc>
                        </w:tr>
                        <w:tr w:rsidR="008B01BF" w14:paraId="070E4B28"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CB69010" w14:textId="77777777" w:rsidR="00F81A48" w:rsidRDefault="00373056">
                              <w:r>
                                <w:rPr>
                                  <w:rFonts w:ascii="Arial" w:eastAsia="Arial" w:hAnsi="Arial"/>
                                  <w:b/>
                                  <w:color w:val="FFFFFF"/>
                                  <w:sz w:val="16"/>
                                </w:rPr>
                                <w:t>Health: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57A594F"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1C0F5CD"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2A2ABF7" w14:textId="77777777" w:rsidR="00F81A48" w:rsidRDefault="00373056">
                              <w:pPr>
                                <w:jc w:val="right"/>
                              </w:pPr>
                              <w:r>
                                <w:rPr>
                                  <w:rFonts w:ascii="Arial" w:eastAsia="Arial" w:hAnsi="Arial"/>
                                  <w:b/>
                                  <w:color w:val="FFFFFF"/>
                                  <w:sz w:val="16"/>
                                </w:rPr>
                                <w:t>396,369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5ABEB2F" w14:textId="77777777" w:rsidR="00F81A48" w:rsidRDefault="00373056">
                              <w:pPr>
                                <w:jc w:val="right"/>
                              </w:pPr>
                              <w:r>
                                <w:rPr>
                                  <w:rFonts w:ascii="Arial" w:eastAsia="Arial" w:hAnsi="Arial"/>
                                  <w:b/>
                                  <w:color w:val="FFFFFF"/>
                                  <w:sz w:val="16"/>
                                </w:rPr>
                                <w:t>391,642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5F6A5CB7" w14:textId="77777777" w:rsidR="00F81A48" w:rsidRDefault="00373056">
                              <w:pPr>
                                <w:jc w:val="right"/>
                              </w:pPr>
                              <w:r>
                                <w:rPr>
                                  <w:rFonts w:ascii="Arial" w:eastAsia="Arial" w:hAnsi="Arial"/>
                                  <w:b/>
                                  <w:color w:val="FFFFFF"/>
                                  <w:sz w:val="16"/>
                                </w:rPr>
                                <w:t>391,642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0E73AF07" w14:textId="77777777" w:rsidR="00F81A48" w:rsidRDefault="00373056">
                              <w:pPr>
                                <w:jc w:val="right"/>
                              </w:pPr>
                              <w:r>
                                <w:rPr>
                                  <w:rFonts w:ascii="Arial" w:eastAsia="Arial" w:hAnsi="Arial"/>
                                  <w:b/>
                                  <w:color w:val="FFFFFF"/>
                                  <w:sz w:val="16"/>
                                </w:rPr>
                                <w:t>100.00</w:t>
                              </w:r>
                            </w:p>
                          </w:tc>
                        </w:tr>
                        <w:tr w:rsidR="008B01BF" w14:paraId="48067AB8" w14:textId="77777777" w:rsidTr="008B01BF">
                          <w:tc>
                            <w:tcPr>
                              <w:tcW w:w="1090" w:type="dxa"/>
                              <w:tcBorders>
                                <w:top w:val="nil"/>
                                <w:left w:val="nil"/>
                                <w:bottom w:val="nil"/>
                                <w:right w:val="nil"/>
                              </w:tcBorders>
                              <w:tcMar>
                                <w:top w:w="59" w:type="dxa"/>
                                <w:left w:w="59" w:type="dxa"/>
                                <w:bottom w:w="59" w:type="dxa"/>
                                <w:right w:w="59" w:type="dxa"/>
                              </w:tcMar>
                              <w:vAlign w:val="center"/>
                            </w:tcPr>
                            <w:p w14:paraId="4A65E611"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4237FE48" w14:textId="77777777" w:rsidR="00F81A48" w:rsidRDefault="00F81A48"/>
                          </w:tc>
                        </w:tr>
                        <w:tr w:rsidR="008B01BF" w14:paraId="679F53B6" w14:textId="77777777" w:rsidTr="008B01BF">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3B9EBB89" w14:textId="77777777" w:rsidR="00F81A48" w:rsidRDefault="00373056">
                              <w:r>
                                <w:rPr>
                                  <w:rFonts w:ascii="Arial" w:eastAsia="Arial" w:hAnsi="Arial"/>
                                  <w:b/>
                                  <w:color w:val="FFFFFF"/>
                                  <w:sz w:val="16"/>
                                </w:rPr>
                                <w:t>Poverty and MDGs</w:t>
                              </w:r>
                            </w:p>
                          </w:tc>
                        </w:tr>
                        <w:tr w:rsidR="00F81A48" w14:paraId="557E9BF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665B51F8" w14:textId="77777777" w:rsidR="00F81A48" w:rsidRDefault="00373056">
                              <w:r>
                                <w:rPr>
                                  <w:rFonts w:ascii="Arial" w:eastAsia="Arial" w:hAnsi="Arial"/>
                                  <w:color w:val="000000"/>
                                  <w:sz w:val="16"/>
                                </w:rPr>
                                <w:t>00073261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586483AA" w14:textId="77777777" w:rsidR="00F81A48" w:rsidRDefault="00373056">
                              <w:r>
                                <w:rPr>
                                  <w:rFonts w:ascii="Arial" w:eastAsia="Arial" w:hAnsi="Arial"/>
                                  <w:color w:val="000000"/>
                                  <w:sz w:val="16"/>
                                </w:rPr>
                                <w:t>Bhutan - Poverty &amp; MDGs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31BF22B" w14:textId="77777777" w:rsidR="00F81A48" w:rsidRDefault="00373056">
                              <w:r>
                                <w:rPr>
                                  <w:rFonts w:ascii="Arial" w:eastAsia="Arial" w:hAnsi="Arial"/>
                                  <w:color w:val="000000"/>
                                  <w:sz w:val="16"/>
                                </w:rPr>
                                <w:t>FAO</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2261432"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09E17AF7" w14:textId="77777777" w:rsidR="00F81A48" w:rsidRDefault="00373056">
                              <w:pPr>
                                <w:jc w:val="right"/>
                              </w:pPr>
                              <w:r>
                                <w:rPr>
                                  <w:rFonts w:ascii="Arial" w:eastAsia="Arial" w:hAnsi="Arial"/>
                                  <w:color w:val="000000"/>
                                  <w:sz w:val="16"/>
                                </w:rPr>
                                <w:t>65,743</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2A36FD12" w14:textId="77777777" w:rsidR="00F81A48" w:rsidRDefault="00373056">
                              <w:pPr>
                                <w:jc w:val="right"/>
                              </w:pPr>
                              <w:r>
                                <w:rPr>
                                  <w:rFonts w:ascii="Arial" w:eastAsia="Arial" w:hAnsi="Arial"/>
                                  <w:color w:val="000000"/>
                                  <w:sz w:val="16"/>
                                </w:rPr>
                                <w:t>65,617</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1A9773DF" w14:textId="77777777" w:rsidR="00F81A48" w:rsidRDefault="00373056">
                              <w:pPr>
                                <w:jc w:val="right"/>
                              </w:pPr>
                              <w:r>
                                <w:rPr>
                                  <w:rFonts w:ascii="Arial" w:eastAsia="Arial" w:hAnsi="Arial"/>
                                  <w:color w:val="000000"/>
                                  <w:sz w:val="16"/>
                                </w:rPr>
                                <w:t>65,617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3F450286" w14:textId="77777777" w:rsidR="00F81A48" w:rsidRDefault="00373056">
                              <w:pPr>
                                <w:jc w:val="right"/>
                              </w:pPr>
                              <w:r>
                                <w:rPr>
                                  <w:rFonts w:ascii="Arial" w:eastAsia="Arial" w:hAnsi="Arial"/>
                                  <w:color w:val="000000"/>
                                  <w:sz w:val="16"/>
                                </w:rPr>
                                <w:t>100.00</w:t>
                              </w:r>
                            </w:p>
                          </w:tc>
                        </w:tr>
                        <w:tr w:rsidR="00F81A48" w14:paraId="255447F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75324D9C" w14:textId="77777777" w:rsidR="00F81A48" w:rsidRDefault="00373056">
                              <w:r>
                                <w:rPr>
                                  <w:rFonts w:ascii="Arial" w:eastAsia="Arial" w:hAnsi="Arial"/>
                                  <w:color w:val="000000"/>
                                  <w:sz w:val="16"/>
                                </w:rPr>
                                <w:t>00073261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25D855AE" w14:textId="77777777" w:rsidR="00F81A48" w:rsidRDefault="00373056">
                              <w:r>
                                <w:rPr>
                                  <w:rFonts w:ascii="Arial" w:eastAsia="Arial" w:hAnsi="Arial"/>
                                  <w:color w:val="000000"/>
                                  <w:sz w:val="16"/>
                                </w:rPr>
                                <w:t>Bhutan - Poverty &amp; MDGs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775BBF5C" w14:textId="77777777" w:rsidR="00F81A48" w:rsidRDefault="00373056">
                              <w:r>
                                <w:rPr>
                                  <w:rFonts w:ascii="Arial" w:eastAsia="Arial" w:hAnsi="Arial"/>
                                  <w:color w:val="000000"/>
                                  <w:sz w:val="16"/>
                                </w:rPr>
                                <w:t>UNCTAD</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5C933BF"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2D2DBA9" w14:textId="77777777" w:rsidR="00F81A48" w:rsidRDefault="00373056">
                              <w:pPr>
                                <w:jc w:val="right"/>
                              </w:pPr>
                              <w:r>
                                <w:rPr>
                                  <w:rFonts w:ascii="Arial" w:eastAsia="Arial" w:hAnsi="Arial"/>
                                  <w:color w:val="000000"/>
                                  <w:sz w:val="16"/>
                                </w:rPr>
                                <w:t>17,343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E41C1DA" w14:textId="77777777" w:rsidR="00F81A48" w:rsidRDefault="00373056">
                              <w:pPr>
                                <w:jc w:val="right"/>
                              </w:pPr>
                              <w:r>
                                <w:rPr>
                                  <w:rFonts w:ascii="Arial" w:eastAsia="Arial" w:hAnsi="Arial"/>
                                  <w:color w:val="000000"/>
                                  <w:sz w:val="16"/>
                                </w:rPr>
                                <w:t>17,343</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BB6B1C5" w14:textId="77777777" w:rsidR="00F81A48" w:rsidRDefault="00373056">
                              <w:pPr>
                                <w:jc w:val="right"/>
                              </w:pPr>
                              <w:r>
                                <w:rPr>
                                  <w:rFonts w:ascii="Arial" w:eastAsia="Arial" w:hAnsi="Arial"/>
                                  <w:color w:val="000000"/>
                                  <w:sz w:val="16"/>
                                </w:rPr>
                                <w:t>17,343</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ACEA9C9" w14:textId="77777777" w:rsidR="00F81A48" w:rsidRDefault="00373056">
                              <w:pPr>
                                <w:jc w:val="right"/>
                              </w:pPr>
                              <w:r>
                                <w:rPr>
                                  <w:rFonts w:ascii="Arial" w:eastAsia="Arial" w:hAnsi="Arial"/>
                                  <w:color w:val="000000"/>
                                  <w:sz w:val="16"/>
                                </w:rPr>
                                <w:t>100.00</w:t>
                              </w:r>
                            </w:p>
                          </w:tc>
                        </w:tr>
                        <w:tr w:rsidR="00F81A48" w14:paraId="710FF82A"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2D5A385C" w14:textId="77777777" w:rsidR="00F81A48" w:rsidRDefault="00373056">
                              <w:r>
                                <w:rPr>
                                  <w:rFonts w:ascii="Arial" w:eastAsia="Arial" w:hAnsi="Arial"/>
                                  <w:color w:val="000000"/>
                                  <w:sz w:val="16"/>
                                </w:rPr>
                                <w:t>00073261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7930E288" w14:textId="77777777" w:rsidR="00F81A48" w:rsidRDefault="00373056">
                              <w:r>
                                <w:rPr>
                                  <w:rFonts w:ascii="Arial" w:eastAsia="Arial" w:hAnsi="Arial"/>
                                  <w:color w:val="000000"/>
                                  <w:sz w:val="16"/>
                                </w:rPr>
                                <w:t>Bhutan - Poverty &amp; MDGs</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636F75B0" w14:textId="77777777" w:rsidR="00F81A48" w:rsidRDefault="00373056">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602CB8F"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44818FE" w14:textId="77777777" w:rsidR="00F81A48" w:rsidRDefault="00373056">
                              <w:pPr>
                                <w:jc w:val="right"/>
                              </w:pPr>
                              <w:r>
                                <w:rPr>
                                  <w:rFonts w:ascii="Arial" w:eastAsia="Arial" w:hAnsi="Arial"/>
                                  <w:color w:val="000000"/>
                                  <w:sz w:val="16"/>
                                </w:rPr>
                                <w:t>394,449</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CF3C5A2" w14:textId="77777777" w:rsidR="00F81A48" w:rsidRDefault="00373056">
                              <w:pPr>
                                <w:jc w:val="right"/>
                              </w:pPr>
                              <w:r>
                                <w:rPr>
                                  <w:rFonts w:ascii="Arial" w:eastAsia="Arial" w:hAnsi="Arial"/>
                                  <w:color w:val="000000"/>
                                  <w:sz w:val="16"/>
                                </w:rPr>
                                <w:t>377,989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F186FA" w14:textId="77777777" w:rsidR="00F81A48" w:rsidRDefault="00373056">
                              <w:pPr>
                                <w:jc w:val="right"/>
                              </w:pPr>
                              <w:r>
                                <w:rPr>
                                  <w:rFonts w:ascii="Arial" w:eastAsia="Arial" w:hAnsi="Arial"/>
                                  <w:color w:val="000000"/>
                                  <w:sz w:val="16"/>
                                </w:rPr>
                                <w:t>377,989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12D42EB1" w14:textId="77777777" w:rsidR="00F81A48" w:rsidRDefault="00373056">
                              <w:pPr>
                                <w:jc w:val="right"/>
                              </w:pPr>
                              <w:r>
                                <w:rPr>
                                  <w:rFonts w:ascii="Arial" w:eastAsia="Arial" w:hAnsi="Arial"/>
                                  <w:color w:val="000000"/>
                                  <w:sz w:val="16"/>
                                </w:rPr>
                                <w:t>100.00</w:t>
                              </w:r>
                            </w:p>
                          </w:tc>
                        </w:tr>
                        <w:tr w:rsidR="00F81A48" w14:paraId="7FA0C9D3"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CB0687C" w14:textId="77777777" w:rsidR="00F81A48" w:rsidRDefault="00373056">
                              <w:r>
                                <w:rPr>
                                  <w:rFonts w:ascii="Arial" w:eastAsia="Arial" w:hAnsi="Arial"/>
                                  <w:color w:val="000000"/>
                                  <w:sz w:val="16"/>
                                </w:rPr>
                                <w:t>00073261</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6A50F06" w14:textId="77777777" w:rsidR="00F81A48" w:rsidRDefault="00373056">
                              <w:r>
                                <w:rPr>
                                  <w:rFonts w:ascii="Arial" w:eastAsia="Arial" w:hAnsi="Arial"/>
                                  <w:color w:val="000000"/>
                                  <w:sz w:val="16"/>
                                </w:rPr>
                                <w:t>Bhutan - Poverty &amp; MDGs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653E38F0" w14:textId="77777777" w:rsidR="00F81A48" w:rsidRDefault="00373056">
                              <w:r>
                                <w:rPr>
                                  <w:rFonts w:ascii="Arial" w:eastAsia="Arial" w:hAnsi="Arial"/>
                                  <w:color w:val="000000"/>
                                  <w:sz w:val="16"/>
                                </w:rPr>
                                <w:t>UNICEF</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1F1B2E46" w14:textId="77777777" w:rsidR="00F81A48" w:rsidRDefault="00373056">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0CAFA29" w14:textId="77777777" w:rsidR="00F81A48" w:rsidRDefault="00373056">
                              <w:pPr>
                                <w:jc w:val="right"/>
                              </w:pPr>
                              <w:r>
                                <w:rPr>
                                  <w:rFonts w:ascii="Arial" w:eastAsia="Arial" w:hAnsi="Arial"/>
                                  <w:color w:val="000000"/>
                                  <w:sz w:val="16"/>
                                </w:rPr>
                                <w:t>34,000</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35EBE2B8" w14:textId="77777777" w:rsidR="00F81A48" w:rsidRDefault="00373056">
                              <w:pPr>
                                <w:jc w:val="right"/>
                              </w:pPr>
                              <w:r>
                                <w:rPr>
                                  <w:rFonts w:ascii="Arial" w:eastAsia="Arial" w:hAnsi="Arial"/>
                                  <w:color w:val="000000"/>
                                  <w:sz w:val="16"/>
                                </w:rPr>
                                <w:t>34,000</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5656F02" w14:textId="77777777" w:rsidR="00F81A48" w:rsidRDefault="00373056">
                              <w:pPr>
                                <w:jc w:val="right"/>
                              </w:pPr>
                              <w:r>
                                <w:rPr>
                                  <w:rFonts w:ascii="Arial" w:eastAsia="Arial" w:hAnsi="Arial"/>
                                  <w:color w:val="000000"/>
                                  <w:sz w:val="16"/>
                                </w:rPr>
                                <w:t>34,000</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F60621E" w14:textId="77777777" w:rsidR="00F81A48" w:rsidRDefault="00373056">
                              <w:pPr>
                                <w:jc w:val="right"/>
                              </w:pPr>
                              <w:r>
                                <w:rPr>
                                  <w:rFonts w:ascii="Arial" w:eastAsia="Arial" w:hAnsi="Arial"/>
                                  <w:color w:val="000000"/>
                                  <w:sz w:val="16"/>
                                </w:rPr>
                                <w:t>100.00</w:t>
                              </w:r>
                            </w:p>
                          </w:tc>
                        </w:tr>
                        <w:tr w:rsidR="008B01BF" w14:paraId="3D5A3484"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566B94F1" w14:textId="77777777" w:rsidR="00F81A48" w:rsidRDefault="00373056">
                              <w:r>
                                <w:rPr>
                                  <w:rFonts w:ascii="Arial" w:eastAsia="Arial" w:hAnsi="Arial"/>
                                  <w:b/>
                                  <w:color w:val="FFFFFF"/>
                                  <w:sz w:val="16"/>
                                </w:rPr>
                                <w:t>Poverty and MDGs: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6F99294"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F792EAD"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470086E0" w14:textId="77777777" w:rsidR="00F81A48" w:rsidRDefault="00373056">
                              <w:pPr>
                                <w:jc w:val="right"/>
                              </w:pPr>
                              <w:r>
                                <w:rPr>
                                  <w:rFonts w:ascii="Arial" w:eastAsia="Arial" w:hAnsi="Arial"/>
                                  <w:b/>
                                  <w:color w:val="FFFFFF"/>
                                  <w:sz w:val="16"/>
                                </w:rPr>
                                <w:t>511,534</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7A432C05" w14:textId="77777777" w:rsidR="00F81A48" w:rsidRDefault="00373056">
                              <w:pPr>
                                <w:jc w:val="right"/>
                              </w:pPr>
                              <w:r>
                                <w:rPr>
                                  <w:rFonts w:ascii="Arial" w:eastAsia="Arial" w:hAnsi="Arial"/>
                                  <w:b/>
                                  <w:color w:val="FFFFFF"/>
                                  <w:sz w:val="16"/>
                                </w:rPr>
                                <w:t>494,948</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7DFCA430" w14:textId="77777777" w:rsidR="00F81A48" w:rsidRDefault="00373056">
                              <w:pPr>
                                <w:jc w:val="right"/>
                              </w:pPr>
                              <w:r>
                                <w:rPr>
                                  <w:rFonts w:ascii="Arial" w:eastAsia="Arial" w:hAnsi="Arial"/>
                                  <w:b/>
                                  <w:color w:val="FFFFFF"/>
                                  <w:sz w:val="16"/>
                                </w:rPr>
                                <w:t>494,948</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033C6B0" w14:textId="77777777" w:rsidR="00F81A48" w:rsidRDefault="00373056">
                              <w:pPr>
                                <w:jc w:val="right"/>
                              </w:pPr>
                              <w:r>
                                <w:rPr>
                                  <w:rFonts w:ascii="Arial" w:eastAsia="Arial" w:hAnsi="Arial"/>
                                  <w:b/>
                                  <w:color w:val="FFFFFF"/>
                                  <w:sz w:val="16"/>
                                </w:rPr>
                                <w:t>100.00</w:t>
                              </w:r>
                            </w:p>
                          </w:tc>
                        </w:tr>
                        <w:tr w:rsidR="008B01BF" w14:paraId="57F729F6" w14:textId="77777777" w:rsidTr="008B01BF">
                          <w:tc>
                            <w:tcPr>
                              <w:tcW w:w="1090" w:type="dxa"/>
                              <w:tcBorders>
                                <w:top w:val="nil"/>
                                <w:left w:val="nil"/>
                                <w:bottom w:val="nil"/>
                                <w:right w:val="nil"/>
                              </w:tcBorders>
                              <w:tcMar>
                                <w:top w:w="59" w:type="dxa"/>
                                <w:left w:w="59" w:type="dxa"/>
                                <w:bottom w:w="59" w:type="dxa"/>
                                <w:right w:w="59" w:type="dxa"/>
                              </w:tcMar>
                              <w:vAlign w:val="center"/>
                            </w:tcPr>
                            <w:p w14:paraId="489D78FB" w14:textId="77777777" w:rsidR="00F81A48" w:rsidRDefault="00F81A48"/>
                          </w:tc>
                          <w:tc>
                            <w:tcPr>
                              <w:tcW w:w="2111" w:type="dxa"/>
                              <w:gridSpan w:val="7"/>
                              <w:tcBorders>
                                <w:top w:val="nil"/>
                                <w:left w:val="nil"/>
                                <w:bottom w:val="nil"/>
                                <w:right w:val="nil"/>
                              </w:tcBorders>
                              <w:tcMar>
                                <w:top w:w="59" w:type="dxa"/>
                                <w:left w:w="59" w:type="dxa"/>
                                <w:bottom w:w="59" w:type="dxa"/>
                                <w:right w:w="59" w:type="dxa"/>
                              </w:tcMar>
                              <w:vAlign w:val="center"/>
                            </w:tcPr>
                            <w:p w14:paraId="5C370488" w14:textId="77777777" w:rsidR="00F81A48" w:rsidRDefault="00F81A48"/>
                          </w:tc>
                        </w:tr>
                        <w:tr w:rsidR="008B01BF" w14:paraId="61A88F47" w14:textId="77777777" w:rsidTr="008B01BF">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401197F0" w14:textId="77777777" w:rsidR="00F81A48" w:rsidRDefault="00373056">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2AD8BFB9" w14:textId="77777777" w:rsidR="00F81A48" w:rsidRDefault="00F81A48"/>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583FD514" w14:textId="77777777" w:rsidR="00F81A48" w:rsidRDefault="00F81A48"/>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23DE34F0" w14:textId="77777777" w:rsidR="00F81A48" w:rsidRDefault="00373056">
                              <w:pPr>
                                <w:jc w:val="right"/>
                              </w:pPr>
                              <w:r>
                                <w:rPr>
                                  <w:rFonts w:ascii="Arial" w:eastAsia="Arial" w:hAnsi="Arial"/>
                                  <w:b/>
                                  <w:color w:val="FFFFFF"/>
                                  <w:sz w:val="16"/>
                                </w:rPr>
                                <w:t>3,734,609</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1EA19868" w14:textId="77777777" w:rsidR="00F81A48" w:rsidRDefault="00373056">
                              <w:pPr>
                                <w:jc w:val="right"/>
                              </w:pPr>
                              <w:r>
                                <w:rPr>
                                  <w:rFonts w:ascii="Arial" w:eastAsia="Arial" w:hAnsi="Arial"/>
                                  <w:b/>
                                  <w:color w:val="FFFFFF"/>
                                  <w:sz w:val="16"/>
                                </w:rPr>
                                <w:t>3,488,222</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3860909E" w14:textId="77777777" w:rsidR="00F81A48" w:rsidRDefault="00373056">
                              <w:pPr>
                                <w:jc w:val="right"/>
                              </w:pPr>
                              <w:r>
                                <w:rPr>
                                  <w:rFonts w:ascii="Arial" w:eastAsia="Arial" w:hAnsi="Arial"/>
                                  <w:b/>
                                  <w:color w:val="FFFFFF"/>
                                  <w:sz w:val="16"/>
                                </w:rPr>
                                <w:t>3,488,222</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6B98D822" w14:textId="77777777" w:rsidR="00F81A48" w:rsidRDefault="00373056">
                              <w:pPr>
                                <w:jc w:val="right"/>
                              </w:pPr>
                              <w:r>
                                <w:rPr>
                                  <w:rFonts w:ascii="Segoe UI" w:eastAsia="Segoe UI" w:hAnsi="Segoe UI"/>
                                  <w:b/>
                                  <w:color w:val="FFFFFF"/>
                                  <w:sz w:val="16"/>
                                </w:rPr>
                                <w:t>100.00</w:t>
                              </w:r>
                            </w:p>
                          </w:tc>
                        </w:tr>
                      </w:tbl>
                      <w:p w14:paraId="1A8D8B9C" w14:textId="77777777" w:rsidR="00F81A48" w:rsidRDefault="00F81A48"/>
                    </w:tc>
                    <w:tc>
                      <w:tcPr>
                        <w:tcW w:w="1146" w:type="dxa"/>
                      </w:tcPr>
                      <w:p w14:paraId="433199F7" w14:textId="77777777" w:rsidR="00F81A48" w:rsidRDefault="00F81A48">
                        <w:pPr>
                          <w:pStyle w:val="EmptyCellLayoutStyle"/>
                        </w:pPr>
                      </w:p>
                    </w:tc>
                  </w:tr>
                </w:tbl>
                <w:p w14:paraId="6BC5C7C2" w14:textId="77777777" w:rsidR="00F81A48" w:rsidRDefault="00F81A48"/>
              </w:tc>
            </w:tr>
          </w:tbl>
          <w:p w14:paraId="50EE4960" w14:textId="77777777" w:rsidR="00F81A48" w:rsidRDefault="00F81A48"/>
        </w:tc>
      </w:tr>
    </w:tbl>
    <w:p w14:paraId="6C9DFEE6" w14:textId="77777777" w:rsidR="00F81A48" w:rsidRDefault="00373056">
      <w:pPr>
        <w:rPr>
          <w:sz w:val="0"/>
        </w:rPr>
      </w:pPr>
      <w:r>
        <w:lastRenderedPageBreak/>
        <w:br w:type="page"/>
      </w:r>
    </w:p>
    <w:tbl>
      <w:tblPr>
        <w:tblW w:w="0" w:type="auto"/>
        <w:tblCellMar>
          <w:left w:w="0" w:type="dxa"/>
          <w:right w:w="0" w:type="dxa"/>
        </w:tblCellMar>
        <w:tblLook w:val="0000" w:firstRow="0" w:lastRow="0" w:firstColumn="0" w:lastColumn="0" w:noHBand="0" w:noVBand="0"/>
      </w:tblPr>
      <w:tblGrid>
        <w:gridCol w:w="11905"/>
      </w:tblGrid>
      <w:tr w:rsidR="00F81A48" w14:paraId="0A8292D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F81A48" w14:paraId="26FA3AE3" w14:textId="77777777">
              <w:trPr>
                <w:trHeight w:val="8071"/>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9939"/>
                    <w:gridCol w:w="853"/>
                  </w:tblGrid>
                  <w:tr w:rsidR="00F81A48" w14:paraId="6D8B1B49" w14:textId="77777777">
                    <w:trPr>
                      <w:trHeight w:val="258"/>
                    </w:trPr>
                    <w:tc>
                      <w:tcPr>
                        <w:tcW w:w="1112" w:type="dxa"/>
                      </w:tcPr>
                      <w:p w14:paraId="0448C1BB" w14:textId="77777777" w:rsidR="00F81A48" w:rsidRDefault="00F81A48">
                        <w:pPr>
                          <w:pStyle w:val="EmptyCellLayoutStyle"/>
                        </w:pPr>
                      </w:p>
                    </w:tc>
                    <w:tc>
                      <w:tcPr>
                        <w:tcW w:w="9939" w:type="dxa"/>
                      </w:tcPr>
                      <w:p w14:paraId="763CE64B" w14:textId="77777777" w:rsidR="00F81A48" w:rsidRDefault="00F81A48">
                        <w:pPr>
                          <w:pStyle w:val="EmptyCellLayoutStyle"/>
                        </w:pPr>
                      </w:p>
                    </w:tc>
                    <w:tc>
                      <w:tcPr>
                        <w:tcW w:w="853" w:type="dxa"/>
                      </w:tcPr>
                      <w:p w14:paraId="195BB067" w14:textId="77777777" w:rsidR="00F81A48" w:rsidRDefault="00F81A48">
                        <w:pPr>
                          <w:pStyle w:val="EmptyCellLayoutStyle"/>
                        </w:pPr>
                      </w:p>
                    </w:tc>
                  </w:tr>
                  <w:tr w:rsidR="00F81A48" w14:paraId="6E7AD04C" w14:textId="77777777">
                    <w:tc>
                      <w:tcPr>
                        <w:tcW w:w="1112" w:type="dxa"/>
                      </w:tcPr>
                      <w:p w14:paraId="0CA29E62" w14:textId="77777777" w:rsidR="00F81A48" w:rsidRDefault="00F81A48">
                        <w:pPr>
                          <w:pStyle w:val="EmptyCellLayoutStyle"/>
                        </w:pPr>
                      </w:p>
                    </w:tc>
                    <w:tc>
                      <w:tcPr>
                        <w:tcW w:w="99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6"/>
                          <w:gridCol w:w="18"/>
                          <w:gridCol w:w="9347"/>
                          <w:gridCol w:w="549"/>
                          <w:gridCol w:w="12"/>
                        </w:tblGrid>
                        <w:tr w:rsidR="00F81A48" w14:paraId="1A7A458A" w14:textId="77777777">
                          <w:tc>
                            <w:tcPr>
                              <w:tcW w:w="6" w:type="dxa"/>
                            </w:tcPr>
                            <w:p w14:paraId="55A2C794" w14:textId="77777777" w:rsidR="00F81A48" w:rsidRDefault="00F81A48">
                              <w:pPr>
                                <w:pStyle w:val="EmptyCellLayoutStyle"/>
                              </w:pPr>
                            </w:p>
                          </w:tc>
                          <w:tc>
                            <w:tcPr>
                              <w:tcW w:w="18" w:type="dxa"/>
                            </w:tcPr>
                            <w:p w14:paraId="60CF5886" w14:textId="77777777" w:rsidR="00F81A48" w:rsidRDefault="00F81A48">
                              <w:pPr>
                                <w:pStyle w:val="EmptyCellLayoutStyle"/>
                              </w:pPr>
                            </w:p>
                          </w:tc>
                          <w:tc>
                            <w:tcPr>
                              <w:tcW w:w="934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
                                <w:gridCol w:w="6"/>
                                <w:gridCol w:w="360"/>
                                <w:gridCol w:w="8614"/>
                                <w:gridCol w:w="346"/>
                                <w:gridCol w:w="11"/>
                              </w:tblGrid>
                              <w:tr w:rsidR="008B01BF" w14:paraId="2125ABCA" w14:textId="77777777" w:rsidTr="008B01BF">
                                <w:trPr>
                                  <w:trHeight w:val="344"/>
                                </w:trPr>
                                <w:tc>
                                  <w:tcPr>
                                    <w:tcW w:w="11" w:type="dxa"/>
                                  </w:tcPr>
                                  <w:p w14:paraId="0D83EBC4" w14:textId="77777777" w:rsidR="00F81A48" w:rsidRDefault="00F81A48">
                                    <w:pPr>
                                      <w:pStyle w:val="EmptyCellLayoutStyle"/>
                                    </w:pPr>
                                  </w:p>
                                </w:tc>
                                <w:tc>
                                  <w:tcPr>
                                    <w:tcW w:w="0" w:type="dxa"/>
                                    <w:gridSpan w:val="4"/>
                                  </w:tcPr>
                                  <w:tbl>
                                    <w:tblPr>
                                      <w:tblW w:w="0" w:type="auto"/>
                                      <w:tblCellMar>
                                        <w:left w:w="0" w:type="dxa"/>
                                        <w:right w:w="0" w:type="dxa"/>
                                      </w:tblCellMar>
                                      <w:tblLook w:val="0000" w:firstRow="0" w:lastRow="0" w:firstColumn="0" w:lastColumn="0" w:noHBand="0" w:noVBand="0"/>
                                    </w:tblPr>
                                    <w:tblGrid>
                                      <w:gridCol w:w="9324"/>
                                    </w:tblGrid>
                                    <w:tr w:rsidR="00F81A48" w14:paraId="1110B0A6" w14:textId="77777777">
                                      <w:trPr>
                                        <w:trHeight w:val="26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18F884F0" w14:textId="77777777" w:rsidR="00F81A48" w:rsidRDefault="00373056">
                                          <w:r>
                                            <w:rPr>
                                              <w:rFonts w:ascii="Arial" w:eastAsia="Arial" w:hAnsi="Arial"/>
                                              <w:b/>
                                              <w:color w:val="2DABE0"/>
                                              <w:sz w:val="28"/>
                                            </w:rPr>
                                            <w:t>Contributors</w:t>
                                          </w:r>
                                        </w:p>
                                      </w:tc>
                                    </w:tr>
                                  </w:tbl>
                                  <w:p w14:paraId="48559264" w14:textId="77777777" w:rsidR="00F81A48" w:rsidRDefault="00F81A48"/>
                                </w:tc>
                                <w:tc>
                                  <w:tcPr>
                                    <w:tcW w:w="11" w:type="dxa"/>
                                  </w:tcPr>
                                  <w:p w14:paraId="3FAE6A02" w14:textId="77777777" w:rsidR="00F81A48" w:rsidRDefault="00F81A48">
                                    <w:pPr>
                                      <w:pStyle w:val="EmptyCellLayoutStyle"/>
                                    </w:pPr>
                                  </w:p>
                                </w:tc>
                              </w:tr>
                              <w:tr w:rsidR="00F81A48" w14:paraId="4E2DCBFE" w14:textId="77777777">
                                <w:trPr>
                                  <w:trHeight w:val="57"/>
                                </w:trPr>
                                <w:tc>
                                  <w:tcPr>
                                    <w:tcW w:w="11" w:type="dxa"/>
                                  </w:tcPr>
                                  <w:p w14:paraId="3D3C2EC9" w14:textId="77777777" w:rsidR="00F81A48" w:rsidRDefault="00F81A48">
                                    <w:pPr>
                                      <w:pStyle w:val="EmptyCellLayoutStyle"/>
                                    </w:pPr>
                                  </w:p>
                                </w:tc>
                                <w:tc>
                                  <w:tcPr>
                                    <w:tcW w:w="0" w:type="dxa"/>
                                  </w:tcPr>
                                  <w:p w14:paraId="48DBBD05" w14:textId="77777777" w:rsidR="00F81A48" w:rsidRDefault="00F81A48">
                                    <w:pPr>
                                      <w:pStyle w:val="EmptyCellLayoutStyle"/>
                                    </w:pPr>
                                  </w:p>
                                </w:tc>
                                <w:tc>
                                  <w:tcPr>
                                    <w:tcW w:w="360" w:type="dxa"/>
                                  </w:tcPr>
                                  <w:p w14:paraId="30EF4727" w14:textId="77777777" w:rsidR="00F81A48" w:rsidRDefault="00F81A48">
                                    <w:pPr>
                                      <w:pStyle w:val="EmptyCellLayoutStyle"/>
                                    </w:pPr>
                                  </w:p>
                                </w:tc>
                                <w:tc>
                                  <w:tcPr>
                                    <w:tcW w:w="8617" w:type="dxa"/>
                                  </w:tcPr>
                                  <w:p w14:paraId="668970F1" w14:textId="77777777" w:rsidR="00F81A48" w:rsidRDefault="00F81A48">
                                    <w:pPr>
                                      <w:pStyle w:val="EmptyCellLayoutStyle"/>
                                    </w:pPr>
                                  </w:p>
                                </w:tc>
                                <w:tc>
                                  <w:tcPr>
                                    <w:tcW w:w="346" w:type="dxa"/>
                                  </w:tcPr>
                                  <w:p w14:paraId="41BEBC38" w14:textId="77777777" w:rsidR="00F81A48" w:rsidRDefault="00F81A48">
                                    <w:pPr>
                                      <w:pStyle w:val="EmptyCellLayoutStyle"/>
                                    </w:pPr>
                                  </w:p>
                                </w:tc>
                                <w:tc>
                                  <w:tcPr>
                                    <w:tcW w:w="11" w:type="dxa"/>
                                  </w:tcPr>
                                  <w:p w14:paraId="4D47950C" w14:textId="77777777" w:rsidR="00F81A48" w:rsidRDefault="00F81A48">
                                    <w:pPr>
                                      <w:pStyle w:val="EmptyCellLayoutStyle"/>
                                    </w:pPr>
                                  </w:p>
                                </w:tc>
                              </w:tr>
                              <w:tr w:rsidR="00F81A48" w14:paraId="6C957CAA" w14:textId="77777777">
                                <w:trPr>
                                  <w:trHeight w:val="77"/>
                                </w:trPr>
                                <w:tc>
                                  <w:tcPr>
                                    <w:tcW w:w="11" w:type="dxa"/>
                                  </w:tcPr>
                                  <w:p w14:paraId="4DF7B8EC" w14:textId="77777777" w:rsidR="00F81A48" w:rsidRDefault="00F81A48">
                                    <w:pPr>
                                      <w:pStyle w:val="EmptyCellLayoutStyle"/>
                                    </w:pPr>
                                  </w:p>
                                </w:tc>
                                <w:tc>
                                  <w:tcPr>
                                    <w:tcW w:w="0" w:type="dxa"/>
                                  </w:tcPr>
                                  <w:p w14:paraId="337E13EC" w14:textId="77777777" w:rsidR="00F81A48" w:rsidRDefault="00F81A48">
                                    <w:pPr>
                                      <w:pStyle w:val="EmptyCellLayoutStyle"/>
                                    </w:pPr>
                                  </w:p>
                                </w:tc>
                                <w:tc>
                                  <w:tcPr>
                                    <w:tcW w:w="360" w:type="dxa"/>
                                    <w:tcBorders>
                                      <w:top w:val="single" w:sz="15" w:space="0" w:color="2DABE0"/>
                                    </w:tcBorders>
                                  </w:tcPr>
                                  <w:p w14:paraId="06CF0494" w14:textId="77777777" w:rsidR="00F81A48" w:rsidRDefault="00F81A48">
                                    <w:pPr>
                                      <w:pStyle w:val="EmptyCellLayoutStyle"/>
                                    </w:pPr>
                                  </w:p>
                                </w:tc>
                                <w:tc>
                                  <w:tcPr>
                                    <w:tcW w:w="8617" w:type="dxa"/>
                                    <w:tcBorders>
                                      <w:top w:val="single" w:sz="15" w:space="0" w:color="2DABE0"/>
                                    </w:tcBorders>
                                  </w:tcPr>
                                  <w:p w14:paraId="4EEF4BF3" w14:textId="77777777" w:rsidR="00F81A48" w:rsidRDefault="00F81A48">
                                    <w:pPr>
                                      <w:pStyle w:val="EmptyCellLayoutStyle"/>
                                    </w:pPr>
                                  </w:p>
                                </w:tc>
                                <w:tc>
                                  <w:tcPr>
                                    <w:tcW w:w="346" w:type="dxa"/>
                                    <w:tcBorders>
                                      <w:top w:val="single" w:sz="15" w:space="0" w:color="2DABE0"/>
                                    </w:tcBorders>
                                  </w:tcPr>
                                  <w:p w14:paraId="4D418D3B" w14:textId="77777777" w:rsidR="00F81A48" w:rsidRDefault="00F81A48">
                                    <w:pPr>
                                      <w:pStyle w:val="EmptyCellLayoutStyle"/>
                                    </w:pPr>
                                  </w:p>
                                </w:tc>
                                <w:tc>
                                  <w:tcPr>
                                    <w:tcW w:w="11" w:type="dxa"/>
                                  </w:tcPr>
                                  <w:p w14:paraId="66D3F61C" w14:textId="77777777" w:rsidR="00F81A48" w:rsidRDefault="00F81A48">
                                    <w:pPr>
                                      <w:pStyle w:val="EmptyCellLayoutStyle"/>
                                    </w:pPr>
                                  </w:p>
                                </w:tc>
                              </w:tr>
                              <w:tr w:rsidR="00F81A48" w14:paraId="46941FCB" w14:textId="77777777">
                                <w:tc>
                                  <w:tcPr>
                                    <w:tcW w:w="11" w:type="dxa"/>
                                  </w:tcPr>
                                  <w:p w14:paraId="3DDC868F" w14:textId="77777777" w:rsidR="00F81A48" w:rsidRDefault="00F81A48">
                                    <w:pPr>
                                      <w:pStyle w:val="EmptyCellLayoutStyle"/>
                                    </w:pPr>
                                  </w:p>
                                </w:tc>
                                <w:tc>
                                  <w:tcPr>
                                    <w:tcW w:w="0" w:type="dxa"/>
                                  </w:tcPr>
                                  <w:p w14:paraId="5022FF14" w14:textId="77777777" w:rsidR="00F81A48" w:rsidRDefault="00F81A48">
                                    <w:pPr>
                                      <w:pStyle w:val="EmptyCellLayoutStyle"/>
                                    </w:pPr>
                                  </w:p>
                                </w:tc>
                                <w:tc>
                                  <w:tcPr>
                                    <w:tcW w:w="360" w:type="dxa"/>
                                  </w:tcPr>
                                  <w:p w14:paraId="69A08804" w14:textId="77777777" w:rsidR="00F81A48" w:rsidRDefault="00F81A48">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61"/>
                                      <w:gridCol w:w="674"/>
                                      <w:gridCol w:w="1661"/>
                                      <w:gridCol w:w="674"/>
                                      <w:gridCol w:w="1630"/>
                                      <w:gridCol w:w="675"/>
                                      <w:gridCol w:w="1630"/>
                                    </w:tblGrid>
                                    <w:tr w:rsidR="00F81A48" w14:paraId="50C55342" w14:textId="77777777">
                                      <w:trPr>
                                        <w:trHeight w:val="999"/>
                                      </w:trPr>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4E8EF4EB" w14:textId="77777777" w:rsidR="00F81A48" w:rsidRDefault="00373056">
                                          <w:r>
                                            <w:rPr>
                                              <w:noProof/>
                                            </w:rPr>
                                            <w:drawing>
                                              <wp:inline distT="0" distB="0" distL="0" distR="0" wp14:anchorId="4B741A02" wp14:editId="40169545">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D56B1B0" w14:textId="77777777" w:rsidR="00F81A48" w:rsidRDefault="00F81A48"/>
                                      </w:tc>
                                      <w:tc>
                                        <w:tcPr>
                                          <w:tcW w:w="1644" w:type="dxa"/>
                                          <w:tcBorders>
                                            <w:top w:val="single" w:sz="7" w:space="0" w:color="F5F5F5"/>
                                            <w:left w:val="single" w:sz="7" w:space="0" w:color="F5F5F5"/>
                                            <w:bottom w:val="single" w:sz="7" w:space="0" w:color="F5F5F5"/>
                                            <w:right w:val="single" w:sz="7" w:space="0" w:color="F5F5F5"/>
                                          </w:tcBorders>
                                          <w:tcMar>
                                            <w:top w:w="0" w:type="dxa"/>
                                            <w:left w:w="0" w:type="dxa"/>
                                            <w:bottom w:w="0" w:type="dxa"/>
                                            <w:right w:w="0" w:type="dxa"/>
                                          </w:tcMar>
                                        </w:tcPr>
                                        <w:p w14:paraId="61EB905E" w14:textId="77777777" w:rsidR="00F81A48" w:rsidRDefault="00373056">
                                          <w:r>
                                            <w:rPr>
                                              <w:noProof/>
                                            </w:rPr>
                                            <w:drawing>
                                              <wp:inline distT="0" distB="0" distL="0" distR="0" wp14:anchorId="3D694A0A" wp14:editId="0B4A3089">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250E416A" w14:textId="77777777" w:rsidR="00F81A48" w:rsidRDefault="00F81A48"/>
                                      </w:tc>
                                      <w:tc>
                                        <w:tcPr>
                                          <w:tcW w:w="1644" w:type="dxa"/>
                                        </w:tcPr>
                                        <w:p w14:paraId="2EF03C20"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513F6F71" w14:textId="77777777" w:rsidR="00F81A48" w:rsidRDefault="00F81A48"/>
                                      </w:tc>
                                      <w:tc>
                                        <w:tcPr>
                                          <w:tcW w:w="1644" w:type="dxa"/>
                                        </w:tcPr>
                                        <w:p w14:paraId="09A31766" w14:textId="77777777" w:rsidR="00F81A48" w:rsidRDefault="00F81A48"/>
                                      </w:tc>
                                    </w:tr>
                                    <w:tr w:rsidR="00F81A48" w14:paraId="23E3B03E" w14:textId="77777777">
                                      <w:trPr>
                                        <w:trHeight w:val="31"/>
                                      </w:trPr>
                                      <w:tc>
                                        <w:tcPr>
                                          <w:tcW w:w="1644" w:type="dxa"/>
                                          <w:tcBorders>
                                            <w:top w:val="nil"/>
                                            <w:left w:val="nil"/>
                                            <w:bottom w:val="nil"/>
                                            <w:right w:val="nil"/>
                                          </w:tcBorders>
                                          <w:tcMar>
                                            <w:top w:w="39" w:type="dxa"/>
                                            <w:left w:w="39" w:type="dxa"/>
                                            <w:bottom w:w="39" w:type="dxa"/>
                                            <w:right w:w="39" w:type="dxa"/>
                                          </w:tcMar>
                                        </w:tcPr>
                                        <w:p w14:paraId="3D17F573"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5B301AE3"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5F8455B2"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72D888B2"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7800F83E"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58404BCC"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35A8B2E4" w14:textId="77777777" w:rsidR="00F81A48" w:rsidRDefault="00F81A48"/>
                                      </w:tc>
                                    </w:tr>
                                  </w:tbl>
                                  <w:p w14:paraId="70ED0513" w14:textId="77777777" w:rsidR="00F81A48" w:rsidRDefault="00F81A48"/>
                                </w:tc>
                                <w:tc>
                                  <w:tcPr>
                                    <w:tcW w:w="346" w:type="dxa"/>
                                  </w:tcPr>
                                  <w:p w14:paraId="4FE89FD7" w14:textId="77777777" w:rsidR="00F81A48" w:rsidRDefault="00F81A48">
                                    <w:pPr>
                                      <w:pStyle w:val="EmptyCellLayoutStyle"/>
                                    </w:pPr>
                                  </w:p>
                                </w:tc>
                                <w:tc>
                                  <w:tcPr>
                                    <w:tcW w:w="11" w:type="dxa"/>
                                  </w:tcPr>
                                  <w:p w14:paraId="2A48D159" w14:textId="77777777" w:rsidR="00F81A48" w:rsidRDefault="00F81A48">
                                    <w:pPr>
                                      <w:pStyle w:val="EmptyCellLayoutStyle"/>
                                    </w:pPr>
                                  </w:p>
                                </w:tc>
                              </w:tr>
                            </w:tbl>
                            <w:p w14:paraId="3B948E21" w14:textId="77777777" w:rsidR="00F81A48" w:rsidRDefault="00F81A48"/>
                          </w:tc>
                          <w:tc>
                            <w:tcPr>
                              <w:tcW w:w="549" w:type="dxa"/>
                            </w:tcPr>
                            <w:p w14:paraId="4D1D6A98" w14:textId="77777777" w:rsidR="00F81A48" w:rsidRDefault="00F81A48">
                              <w:pPr>
                                <w:pStyle w:val="EmptyCellLayoutStyle"/>
                              </w:pPr>
                            </w:p>
                          </w:tc>
                          <w:tc>
                            <w:tcPr>
                              <w:tcW w:w="12" w:type="dxa"/>
                            </w:tcPr>
                            <w:p w14:paraId="7C8F248E" w14:textId="77777777" w:rsidR="00F81A48" w:rsidRDefault="00F81A48">
                              <w:pPr>
                                <w:pStyle w:val="EmptyCellLayoutStyle"/>
                              </w:pPr>
                            </w:p>
                          </w:tc>
                        </w:tr>
                        <w:tr w:rsidR="00F81A48" w14:paraId="084C20CE" w14:textId="77777777">
                          <w:trPr>
                            <w:trHeight w:val="122"/>
                          </w:trPr>
                          <w:tc>
                            <w:tcPr>
                              <w:tcW w:w="6" w:type="dxa"/>
                            </w:tcPr>
                            <w:p w14:paraId="5FCA6C9D" w14:textId="77777777" w:rsidR="00F81A48" w:rsidRDefault="00F81A48">
                              <w:pPr>
                                <w:pStyle w:val="EmptyCellLayoutStyle"/>
                              </w:pPr>
                            </w:p>
                          </w:tc>
                          <w:tc>
                            <w:tcPr>
                              <w:tcW w:w="18" w:type="dxa"/>
                            </w:tcPr>
                            <w:p w14:paraId="73B5A6B0" w14:textId="77777777" w:rsidR="00F81A48" w:rsidRDefault="00F81A48">
                              <w:pPr>
                                <w:pStyle w:val="EmptyCellLayoutStyle"/>
                              </w:pPr>
                            </w:p>
                          </w:tc>
                          <w:tc>
                            <w:tcPr>
                              <w:tcW w:w="9347" w:type="dxa"/>
                            </w:tcPr>
                            <w:p w14:paraId="1AC89E1C" w14:textId="77777777" w:rsidR="00F81A48" w:rsidRDefault="00F81A48">
                              <w:pPr>
                                <w:pStyle w:val="EmptyCellLayoutStyle"/>
                              </w:pPr>
                            </w:p>
                          </w:tc>
                          <w:tc>
                            <w:tcPr>
                              <w:tcW w:w="549" w:type="dxa"/>
                            </w:tcPr>
                            <w:p w14:paraId="1D664881" w14:textId="77777777" w:rsidR="00F81A48" w:rsidRDefault="00F81A48">
                              <w:pPr>
                                <w:pStyle w:val="EmptyCellLayoutStyle"/>
                              </w:pPr>
                            </w:p>
                          </w:tc>
                          <w:tc>
                            <w:tcPr>
                              <w:tcW w:w="12" w:type="dxa"/>
                            </w:tcPr>
                            <w:p w14:paraId="77F83668" w14:textId="77777777" w:rsidR="00F81A48" w:rsidRDefault="00F81A48">
                              <w:pPr>
                                <w:pStyle w:val="EmptyCellLayoutStyle"/>
                              </w:pPr>
                            </w:p>
                          </w:tc>
                        </w:tr>
                        <w:tr w:rsidR="008B01BF" w14:paraId="4A05BAEE" w14:textId="77777777" w:rsidTr="008B01BF">
                          <w:tc>
                            <w:tcPr>
                              <w:tcW w:w="6" w:type="dxa"/>
                            </w:tcPr>
                            <w:p w14:paraId="6B933D66" w14:textId="77777777" w:rsidR="00F81A48" w:rsidRDefault="00F81A48">
                              <w:pPr>
                                <w:pStyle w:val="EmptyCellLayoutStyle"/>
                              </w:pPr>
                            </w:p>
                          </w:tc>
                          <w:tc>
                            <w:tcPr>
                              <w:tcW w:w="18"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77"/>
                                <w:gridCol w:w="8617"/>
                                <w:gridCol w:w="328"/>
                                <w:gridCol w:w="597"/>
                              </w:tblGrid>
                              <w:tr w:rsidR="008B01BF" w14:paraId="07667C7B" w14:textId="77777777" w:rsidTr="008B01BF">
                                <w:trPr>
                                  <w:trHeight w:val="354"/>
                                </w:trPr>
                                <w:tc>
                                  <w:tcPr>
                                    <w:tcW w:w="377" w:type="dxa"/>
                                    <w:gridSpan w:val="3"/>
                                  </w:tcPr>
                                  <w:tbl>
                                    <w:tblPr>
                                      <w:tblW w:w="0" w:type="auto"/>
                                      <w:tblCellMar>
                                        <w:left w:w="0" w:type="dxa"/>
                                        <w:right w:w="0" w:type="dxa"/>
                                      </w:tblCellMar>
                                      <w:tblLook w:val="0000" w:firstRow="0" w:lastRow="0" w:firstColumn="0" w:lastColumn="0" w:noHBand="0" w:noVBand="0"/>
                                    </w:tblPr>
                                    <w:tblGrid>
                                      <w:gridCol w:w="9322"/>
                                    </w:tblGrid>
                                    <w:tr w:rsidR="00F81A48" w14:paraId="52F155A7" w14:textId="77777777">
                                      <w:trPr>
                                        <w:trHeight w:val="276"/>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AA76599" w14:textId="77777777" w:rsidR="00F81A48" w:rsidRDefault="00373056">
                                          <w:r>
                                            <w:rPr>
                                              <w:rFonts w:ascii="Arial" w:eastAsia="Arial" w:hAnsi="Arial"/>
                                              <w:b/>
                                              <w:color w:val="2DABE0"/>
                                              <w:sz w:val="28"/>
                                            </w:rPr>
                                            <w:t>UN Participating Organizations</w:t>
                                          </w:r>
                                        </w:p>
                                      </w:tc>
                                    </w:tr>
                                  </w:tbl>
                                  <w:p w14:paraId="0F6FD4EB" w14:textId="77777777" w:rsidR="00F81A48" w:rsidRDefault="00F81A48"/>
                                </w:tc>
                                <w:tc>
                                  <w:tcPr>
                                    <w:tcW w:w="597" w:type="dxa"/>
                                  </w:tcPr>
                                  <w:p w14:paraId="5EE4B7A7" w14:textId="77777777" w:rsidR="00F81A48" w:rsidRDefault="00F81A48">
                                    <w:pPr>
                                      <w:pStyle w:val="EmptyCellLayoutStyle"/>
                                    </w:pPr>
                                  </w:p>
                                </w:tc>
                              </w:tr>
                              <w:tr w:rsidR="00F81A48" w14:paraId="09E39B7E" w14:textId="77777777">
                                <w:trPr>
                                  <w:trHeight w:val="37"/>
                                </w:trPr>
                                <w:tc>
                                  <w:tcPr>
                                    <w:tcW w:w="377" w:type="dxa"/>
                                  </w:tcPr>
                                  <w:p w14:paraId="01C22300" w14:textId="77777777" w:rsidR="00F81A48" w:rsidRDefault="00F81A48">
                                    <w:pPr>
                                      <w:pStyle w:val="EmptyCellLayoutStyle"/>
                                    </w:pPr>
                                  </w:p>
                                </w:tc>
                                <w:tc>
                                  <w:tcPr>
                                    <w:tcW w:w="8617" w:type="dxa"/>
                                  </w:tcPr>
                                  <w:p w14:paraId="0FC55FD7" w14:textId="77777777" w:rsidR="00F81A48" w:rsidRDefault="00F81A48">
                                    <w:pPr>
                                      <w:pStyle w:val="EmptyCellLayoutStyle"/>
                                    </w:pPr>
                                  </w:p>
                                </w:tc>
                                <w:tc>
                                  <w:tcPr>
                                    <w:tcW w:w="328" w:type="dxa"/>
                                  </w:tcPr>
                                  <w:p w14:paraId="21FA6E5C" w14:textId="77777777" w:rsidR="00F81A48" w:rsidRDefault="00F81A48">
                                    <w:pPr>
                                      <w:pStyle w:val="EmptyCellLayoutStyle"/>
                                    </w:pPr>
                                  </w:p>
                                </w:tc>
                                <w:tc>
                                  <w:tcPr>
                                    <w:tcW w:w="597" w:type="dxa"/>
                                  </w:tcPr>
                                  <w:p w14:paraId="1F689332" w14:textId="77777777" w:rsidR="00F81A48" w:rsidRDefault="00F81A48">
                                    <w:pPr>
                                      <w:pStyle w:val="EmptyCellLayoutStyle"/>
                                    </w:pPr>
                                  </w:p>
                                </w:tc>
                              </w:tr>
                              <w:tr w:rsidR="00F81A48" w14:paraId="3A150D2B" w14:textId="77777777">
                                <w:trPr>
                                  <w:trHeight w:val="76"/>
                                </w:trPr>
                                <w:tc>
                                  <w:tcPr>
                                    <w:tcW w:w="377" w:type="dxa"/>
                                    <w:tcBorders>
                                      <w:top w:val="single" w:sz="15" w:space="0" w:color="2DABE0"/>
                                    </w:tcBorders>
                                  </w:tcPr>
                                  <w:p w14:paraId="7BD0D855" w14:textId="77777777" w:rsidR="00F81A48" w:rsidRDefault="00F81A48">
                                    <w:pPr>
                                      <w:pStyle w:val="EmptyCellLayoutStyle"/>
                                    </w:pPr>
                                  </w:p>
                                </w:tc>
                                <w:tc>
                                  <w:tcPr>
                                    <w:tcW w:w="8617" w:type="dxa"/>
                                    <w:tcBorders>
                                      <w:top w:val="single" w:sz="15" w:space="0" w:color="2DABE0"/>
                                    </w:tcBorders>
                                  </w:tcPr>
                                  <w:p w14:paraId="1608317D" w14:textId="77777777" w:rsidR="00F81A48" w:rsidRDefault="00F81A48">
                                    <w:pPr>
                                      <w:pStyle w:val="EmptyCellLayoutStyle"/>
                                    </w:pPr>
                                  </w:p>
                                </w:tc>
                                <w:tc>
                                  <w:tcPr>
                                    <w:tcW w:w="328" w:type="dxa"/>
                                    <w:tcBorders>
                                      <w:top w:val="single" w:sz="15" w:space="0" w:color="2DABE0"/>
                                    </w:tcBorders>
                                  </w:tcPr>
                                  <w:p w14:paraId="535F3E95" w14:textId="77777777" w:rsidR="00F81A48" w:rsidRDefault="00F81A48">
                                    <w:pPr>
                                      <w:pStyle w:val="EmptyCellLayoutStyle"/>
                                    </w:pPr>
                                  </w:p>
                                </w:tc>
                                <w:tc>
                                  <w:tcPr>
                                    <w:tcW w:w="597" w:type="dxa"/>
                                  </w:tcPr>
                                  <w:p w14:paraId="07F0C07C" w14:textId="77777777" w:rsidR="00F81A48" w:rsidRDefault="00F81A48">
                                    <w:pPr>
                                      <w:pStyle w:val="EmptyCellLayoutStyle"/>
                                    </w:pPr>
                                  </w:p>
                                </w:tc>
                              </w:tr>
                              <w:tr w:rsidR="00F81A48" w14:paraId="08095CD5" w14:textId="77777777">
                                <w:tc>
                                  <w:tcPr>
                                    <w:tcW w:w="377" w:type="dxa"/>
                                  </w:tcPr>
                                  <w:p w14:paraId="54A70655" w14:textId="77777777" w:rsidR="00F81A48" w:rsidRDefault="00F81A48">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F81A48" w14:paraId="4CC6C974" w14:textId="77777777">
                                      <w:trPr>
                                        <w:trHeight w:val="999"/>
                                      </w:trPr>
                                      <w:tc>
                                        <w:tcPr>
                                          <w:tcW w:w="1644" w:type="dxa"/>
                                          <w:tcBorders>
                                            <w:top w:val="nil"/>
                                            <w:left w:val="nil"/>
                                            <w:bottom w:val="nil"/>
                                            <w:right w:val="nil"/>
                                          </w:tcBorders>
                                          <w:tcMar>
                                            <w:top w:w="0" w:type="dxa"/>
                                            <w:left w:w="0" w:type="dxa"/>
                                            <w:bottom w:w="0" w:type="dxa"/>
                                            <w:right w:w="0" w:type="dxa"/>
                                          </w:tcMar>
                                        </w:tcPr>
                                        <w:p w14:paraId="26AAD14F" w14:textId="77777777" w:rsidR="00F81A48" w:rsidRDefault="00373056">
                                          <w:r>
                                            <w:rPr>
                                              <w:noProof/>
                                            </w:rPr>
                                            <w:drawing>
                                              <wp:inline distT="0" distB="0" distL="0" distR="0" wp14:anchorId="3834B583" wp14:editId="59242FD7">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2C82CB"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00A256FA" w14:textId="77777777" w:rsidR="00F81A48" w:rsidRDefault="00373056">
                                          <w:r>
                                            <w:rPr>
                                              <w:noProof/>
                                            </w:rPr>
                                            <w:drawing>
                                              <wp:inline distT="0" distB="0" distL="0" distR="0" wp14:anchorId="5C4C2F5C" wp14:editId="71C1B79B">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4"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6EEF7542"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73725DE7" w14:textId="77777777" w:rsidR="00F81A48" w:rsidRDefault="00373056">
                                          <w:r>
                                            <w:rPr>
                                              <w:noProof/>
                                            </w:rPr>
                                            <w:drawing>
                                              <wp:inline distT="0" distB="0" distL="0" distR="0" wp14:anchorId="2FADB7AF" wp14:editId="366C9083">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5"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5895A89"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0162F7BD" w14:textId="77777777" w:rsidR="00F81A48" w:rsidRDefault="00373056">
                                          <w:r>
                                            <w:rPr>
                                              <w:noProof/>
                                            </w:rPr>
                                            <w:drawing>
                                              <wp:inline distT="0" distB="0" distL="0" distR="0" wp14:anchorId="7DF0C68E" wp14:editId="18FE350B">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6" cstate="print"/>
                                                        <a:stretch>
                                                          <a:fillRect/>
                                                        </a:stretch>
                                                      </pic:blipFill>
                                                      <pic:spPr>
                                                        <a:xfrm>
                                                          <a:off x="0" y="0"/>
                                                          <a:ext cx="1044000" cy="684000"/>
                                                        </a:xfrm>
                                                        <a:prstGeom prst="rect">
                                                          <a:avLst/>
                                                        </a:prstGeom>
                                                      </pic:spPr>
                                                    </pic:pic>
                                                  </a:graphicData>
                                                </a:graphic>
                                              </wp:inline>
                                            </w:drawing>
                                          </w:r>
                                        </w:p>
                                      </w:tc>
                                    </w:tr>
                                    <w:tr w:rsidR="00F81A48" w14:paraId="689DAD52" w14:textId="77777777">
                                      <w:trPr>
                                        <w:trHeight w:val="31"/>
                                      </w:trPr>
                                      <w:tc>
                                        <w:tcPr>
                                          <w:tcW w:w="1644" w:type="dxa"/>
                                          <w:tcBorders>
                                            <w:top w:val="nil"/>
                                            <w:left w:val="nil"/>
                                            <w:bottom w:val="nil"/>
                                            <w:right w:val="nil"/>
                                          </w:tcBorders>
                                          <w:tcMar>
                                            <w:top w:w="39" w:type="dxa"/>
                                            <w:left w:w="39" w:type="dxa"/>
                                            <w:bottom w:w="39" w:type="dxa"/>
                                            <w:right w:w="39" w:type="dxa"/>
                                          </w:tcMar>
                                        </w:tcPr>
                                        <w:p w14:paraId="012B3F09"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731DFDAE"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6099EC01"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0BFFC80B"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6EAA1420"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0DD3106E"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752A08BA" w14:textId="77777777" w:rsidR="00F81A48" w:rsidRDefault="00F81A48"/>
                                      </w:tc>
                                    </w:tr>
                                    <w:tr w:rsidR="00F81A48" w14:paraId="45B0F329" w14:textId="77777777">
                                      <w:trPr>
                                        <w:trHeight w:val="999"/>
                                      </w:trPr>
                                      <w:tc>
                                        <w:tcPr>
                                          <w:tcW w:w="1644" w:type="dxa"/>
                                          <w:tcBorders>
                                            <w:top w:val="nil"/>
                                            <w:left w:val="nil"/>
                                            <w:bottom w:val="nil"/>
                                            <w:right w:val="nil"/>
                                          </w:tcBorders>
                                          <w:tcMar>
                                            <w:top w:w="0" w:type="dxa"/>
                                            <w:left w:w="0" w:type="dxa"/>
                                            <w:bottom w:w="0" w:type="dxa"/>
                                            <w:right w:w="0" w:type="dxa"/>
                                          </w:tcMar>
                                        </w:tcPr>
                                        <w:p w14:paraId="040F1668" w14:textId="77777777" w:rsidR="00F81A48" w:rsidRDefault="00373056">
                                          <w:r>
                                            <w:rPr>
                                              <w:noProof/>
                                            </w:rPr>
                                            <w:drawing>
                                              <wp:inline distT="0" distB="0" distL="0" distR="0" wp14:anchorId="6B45996C" wp14:editId="681BA770">
                                                <wp:extent cx="1044000"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7"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1DB51AC"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65D90EAC" w14:textId="77777777" w:rsidR="00F81A48" w:rsidRDefault="00373056">
                                          <w:r>
                                            <w:rPr>
                                              <w:noProof/>
                                            </w:rPr>
                                            <w:drawing>
                                              <wp:inline distT="0" distB="0" distL="0" distR="0" wp14:anchorId="07F3606A" wp14:editId="1EC66521">
                                                <wp:extent cx="1044000"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18"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314B87F"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5CF6BC13" w14:textId="77777777" w:rsidR="00F81A48" w:rsidRDefault="00373056">
                                          <w:r>
                                            <w:rPr>
                                              <w:noProof/>
                                            </w:rPr>
                                            <w:drawing>
                                              <wp:inline distT="0" distB="0" distL="0" distR="0" wp14:anchorId="3C225351" wp14:editId="0BE32A56">
                                                <wp:extent cx="1044000"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19"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099F9E0"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2E13B91A" w14:textId="77777777" w:rsidR="00F81A48" w:rsidRDefault="00373056">
                                          <w:r>
                                            <w:rPr>
                                              <w:noProof/>
                                            </w:rPr>
                                            <w:drawing>
                                              <wp:inline distT="0" distB="0" distL="0" distR="0" wp14:anchorId="24DBEBE7" wp14:editId="23F5BB69">
                                                <wp:extent cx="1044000"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0" cstate="print"/>
                                                        <a:stretch>
                                                          <a:fillRect/>
                                                        </a:stretch>
                                                      </pic:blipFill>
                                                      <pic:spPr>
                                                        <a:xfrm>
                                                          <a:off x="0" y="0"/>
                                                          <a:ext cx="1044000" cy="684000"/>
                                                        </a:xfrm>
                                                        <a:prstGeom prst="rect">
                                                          <a:avLst/>
                                                        </a:prstGeom>
                                                      </pic:spPr>
                                                    </pic:pic>
                                                  </a:graphicData>
                                                </a:graphic>
                                              </wp:inline>
                                            </w:drawing>
                                          </w:r>
                                        </w:p>
                                      </w:tc>
                                    </w:tr>
                                    <w:tr w:rsidR="00F81A48" w14:paraId="6D72EEA8" w14:textId="77777777">
                                      <w:trPr>
                                        <w:trHeight w:val="31"/>
                                      </w:trPr>
                                      <w:tc>
                                        <w:tcPr>
                                          <w:tcW w:w="1644" w:type="dxa"/>
                                          <w:tcBorders>
                                            <w:top w:val="nil"/>
                                            <w:left w:val="nil"/>
                                            <w:bottom w:val="nil"/>
                                            <w:right w:val="nil"/>
                                          </w:tcBorders>
                                          <w:tcMar>
                                            <w:top w:w="39" w:type="dxa"/>
                                            <w:left w:w="39" w:type="dxa"/>
                                            <w:bottom w:w="39" w:type="dxa"/>
                                            <w:right w:w="39" w:type="dxa"/>
                                          </w:tcMar>
                                        </w:tcPr>
                                        <w:p w14:paraId="306D53A2"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6D2E4704"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23674423"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4BADCAE8"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654DF81A"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7B33E4C5"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10DC45EA" w14:textId="77777777" w:rsidR="00F81A48" w:rsidRDefault="00F81A48"/>
                                      </w:tc>
                                    </w:tr>
                                    <w:tr w:rsidR="00F81A48" w14:paraId="229DDE11" w14:textId="77777777">
                                      <w:trPr>
                                        <w:trHeight w:val="999"/>
                                      </w:trPr>
                                      <w:tc>
                                        <w:tcPr>
                                          <w:tcW w:w="1644" w:type="dxa"/>
                                          <w:tcBorders>
                                            <w:top w:val="nil"/>
                                            <w:left w:val="nil"/>
                                            <w:bottom w:val="nil"/>
                                            <w:right w:val="nil"/>
                                          </w:tcBorders>
                                          <w:tcMar>
                                            <w:top w:w="0" w:type="dxa"/>
                                            <w:left w:w="0" w:type="dxa"/>
                                            <w:bottom w:w="0" w:type="dxa"/>
                                            <w:right w:w="0" w:type="dxa"/>
                                          </w:tcMar>
                                        </w:tcPr>
                                        <w:p w14:paraId="6D3A9C43" w14:textId="77777777" w:rsidR="00F81A48" w:rsidRDefault="00373056">
                                          <w:r>
                                            <w:rPr>
                                              <w:noProof/>
                                            </w:rPr>
                                            <w:drawing>
                                              <wp:inline distT="0" distB="0" distL="0" distR="0" wp14:anchorId="2523715B" wp14:editId="5BC06B1A">
                                                <wp:extent cx="1044000"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1"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C89B2A4" w14:textId="77777777" w:rsidR="00F81A48" w:rsidRDefault="00F81A48"/>
                                      </w:tc>
                                      <w:tc>
                                        <w:tcPr>
                                          <w:tcW w:w="1644" w:type="dxa"/>
                                        </w:tcPr>
                                        <w:p w14:paraId="49974AF8"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4C23DCA4" w14:textId="77777777" w:rsidR="00F81A48" w:rsidRDefault="00F81A48"/>
                                      </w:tc>
                                      <w:tc>
                                        <w:tcPr>
                                          <w:tcW w:w="1644" w:type="dxa"/>
                                        </w:tcPr>
                                        <w:p w14:paraId="16D46389"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6CFB3E15" w14:textId="77777777" w:rsidR="00F81A48" w:rsidRDefault="00F81A48"/>
                                      </w:tc>
                                      <w:tc>
                                        <w:tcPr>
                                          <w:tcW w:w="1644" w:type="dxa"/>
                                        </w:tcPr>
                                        <w:p w14:paraId="7D89981F" w14:textId="77777777" w:rsidR="00F81A48" w:rsidRDefault="00F81A48"/>
                                      </w:tc>
                                    </w:tr>
                                    <w:tr w:rsidR="00F81A48" w14:paraId="5B854F92" w14:textId="77777777">
                                      <w:trPr>
                                        <w:trHeight w:val="31"/>
                                      </w:trPr>
                                      <w:tc>
                                        <w:tcPr>
                                          <w:tcW w:w="1644" w:type="dxa"/>
                                          <w:tcBorders>
                                            <w:top w:val="nil"/>
                                            <w:left w:val="nil"/>
                                            <w:bottom w:val="nil"/>
                                            <w:right w:val="nil"/>
                                          </w:tcBorders>
                                          <w:tcMar>
                                            <w:top w:w="39" w:type="dxa"/>
                                            <w:left w:w="39" w:type="dxa"/>
                                            <w:bottom w:w="39" w:type="dxa"/>
                                            <w:right w:w="39" w:type="dxa"/>
                                          </w:tcMar>
                                        </w:tcPr>
                                        <w:p w14:paraId="1D5CEEF2"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1147794E"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7E05726F"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32040902"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5FDA4ECB"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550D9D02"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064D38B6" w14:textId="77777777" w:rsidR="00F81A48" w:rsidRDefault="00F81A48"/>
                                      </w:tc>
                                    </w:tr>
                                  </w:tbl>
                                  <w:p w14:paraId="244A6962" w14:textId="77777777" w:rsidR="00F81A48" w:rsidRDefault="00F81A48"/>
                                </w:tc>
                                <w:tc>
                                  <w:tcPr>
                                    <w:tcW w:w="328" w:type="dxa"/>
                                  </w:tcPr>
                                  <w:p w14:paraId="55B9AA2B" w14:textId="77777777" w:rsidR="00F81A48" w:rsidRDefault="00F81A48">
                                    <w:pPr>
                                      <w:pStyle w:val="EmptyCellLayoutStyle"/>
                                    </w:pPr>
                                  </w:p>
                                </w:tc>
                                <w:tc>
                                  <w:tcPr>
                                    <w:tcW w:w="597" w:type="dxa"/>
                                  </w:tcPr>
                                  <w:p w14:paraId="4EC21E18" w14:textId="77777777" w:rsidR="00F81A48" w:rsidRDefault="00F81A48">
                                    <w:pPr>
                                      <w:pStyle w:val="EmptyCellLayoutStyle"/>
                                    </w:pPr>
                                  </w:p>
                                </w:tc>
                              </w:tr>
                            </w:tbl>
                            <w:p w14:paraId="6A3B103F" w14:textId="77777777" w:rsidR="00F81A48" w:rsidRDefault="00F81A48"/>
                          </w:tc>
                        </w:tr>
                        <w:tr w:rsidR="00F81A48" w14:paraId="4AB1551A" w14:textId="77777777">
                          <w:trPr>
                            <w:trHeight w:val="293"/>
                          </w:trPr>
                          <w:tc>
                            <w:tcPr>
                              <w:tcW w:w="6" w:type="dxa"/>
                            </w:tcPr>
                            <w:p w14:paraId="58E110E7" w14:textId="77777777" w:rsidR="00F81A48" w:rsidRDefault="00F81A48">
                              <w:pPr>
                                <w:pStyle w:val="EmptyCellLayoutStyle"/>
                              </w:pPr>
                            </w:p>
                          </w:tc>
                          <w:tc>
                            <w:tcPr>
                              <w:tcW w:w="18" w:type="dxa"/>
                            </w:tcPr>
                            <w:p w14:paraId="4D5262F5" w14:textId="77777777" w:rsidR="00F81A48" w:rsidRDefault="00F81A48">
                              <w:pPr>
                                <w:pStyle w:val="EmptyCellLayoutStyle"/>
                              </w:pPr>
                            </w:p>
                          </w:tc>
                          <w:tc>
                            <w:tcPr>
                              <w:tcW w:w="9347" w:type="dxa"/>
                            </w:tcPr>
                            <w:p w14:paraId="6CAB2033" w14:textId="77777777" w:rsidR="00F81A48" w:rsidRDefault="00F81A48">
                              <w:pPr>
                                <w:pStyle w:val="EmptyCellLayoutStyle"/>
                              </w:pPr>
                            </w:p>
                          </w:tc>
                          <w:tc>
                            <w:tcPr>
                              <w:tcW w:w="549" w:type="dxa"/>
                            </w:tcPr>
                            <w:p w14:paraId="7BFF4480" w14:textId="77777777" w:rsidR="00F81A48" w:rsidRDefault="00F81A48">
                              <w:pPr>
                                <w:pStyle w:val="EmptyCellLayoutStyle"/>
                              </w:pPr>
                            </w:p>
                          </w:tc>
                          <w:tc>
                            <w:tcPr>
                              <w:tcW w:w="12" w:type="dxa"/>
                            </w:tcPr>
                            <w:p w14:paraId="0AF3EBFF" w14:textId="77777777" w:rsidR="00F81A48" w:rsidRDefault="00F81A48">
                              <w:pPr>
                                <w:pStyle w:val="EmptyCellLayoutStyle"/>
                              </w:pPr>
                            </w:p>
                          </w:tc>
                        </w:tr>
                        <w:tr w:rsidR="008B01BF" w14:paraId="55C21065" w14:textId="77777777" w:rsidTr="008B01BF">
                          <w:tc>
                            <w:tcPr>
                              <w:tcW w:w="6"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82"/>
                                <w:gridCol w:w="8617"/>
                                <w:gridCol w:w="324"/>
                                <w:gridCol w:w="597"/>
                              </w:tblGrid>
                              <w:tr w:rsidR="00F81A48" w14:paraId="03CDC1F6" w14:textId="77777777">
                                <w:trPr>
                                  <w:trHeight w:val="36"/>
                                </w:trPr>
                                <w:tc>
                                  <w:tcPr>
                                    <w:tcW w:w="382" w:type="dxa"/>
                                  </w:tcPr>
                                  <w:p w14:paraId="101A9A85" w14:textId="77777777" w:rsidR="00F81A48" w:rsidRDefault="00F81A48">
                                    <w:pPr>
                                      <w:pStyle w:val="EmptyCellLayoutStyle"/>
                                    </w:pPr>
                                  </w:p>
                                </w:tc>
                                <w:tc>
                                  <w:tcPr>
                                    <w:tcW w:w="8617" w:type="dxa"/>
                                  </w:tcPr>
                                  <w:p w14:paraId="67A68C26" w14:textId="77777777" w:rsidR="00F81A48" w:rsidRDefault="00F81A48">
                                    <w:pPr>
                                      <w:pStyle w:val="EmptyCellLayoutStyle"/>
                                    </w:pPr>
                                  </w:p>
                                </w:tc>
                                <w:tc>
                                  <w:tcPr>
                                    <w:tcW w:w="324" w:type="dxa"/>
                                  </w:tcPr>
                                  <w:p w14:paraId="7B5B719B" w14:textId="77777777" w:rsidR="00F81A48" w:rsidRDefault="00F81A48">
                                    <w:pPr>
                                      <w:pStyle w:val="EmptyCellLayoutStyle"/>
                                    </w:pPr>
                                  </w:p>
                                </w:tc>
                                <w:tc>
                                  <w:tcPr>
                                    <w:tcW w:w="597" w:type="dxa"/>
                                  </w:tcPr>
                                  <w:p w14:paraId="7E224569" w14:textId="77777777" w:rsidR="00F81A48" w:rsidRDefault="00F81A48">
                                    <w:pPr>
                                      <w:pStyle w:val="EmptyCellLayoutStyle"/>
                                    </w:pPr>
                                  </w:p>
                                </w:tc>
                              </w:tr>
                              <w:tr w:rsidR="008B01BF" w14:paraId="0376908E" w14:textId="77777777" w:rsidTr="008B01BF">
                                <w:trPr>
                                  <w:trHeight w:val="366"/>
                                </w:trPr>
                                <w:tc>
                                  <w:tcPr>
                                    <w:tcW w:w="382" w:type="dxa"/>
                                    <w:gridSpan w:val="3"/>
                                  </w:tcPr>
                                  <w:tbl>
                                    <w:tblPr>
                                      <w:tblW w:w="0" w:type="auto"/>
                                      <w:tblCellMar>
                                        <w:left w:w="0" w:type="dxa"/>
                                        <w:right w:w="0" w:type="dxa"/>
                                      </w:tblCellMar>
                                      <w:tblLook w:val="0000" w:firstRow="0" w:lastRow="0" w:firstColumn="0" w:lastColumn="0" w:noHBand="0" w:noVBand="0"/>
                                    </w:tblPr>
                                    <w:tblGrid>
                                      <w:gridCol w:w="9323"/>
                                    </w:tblGrid>
                                    <w:tr w:rsidR="00F81A48" w14:paraId="3BA07D3E" w14:textId="77777777">
                                      <w:trPr>
                                        <w:trHeight w:val="288"/>
                                      </w:trPr>
                                      <w:tc>
                                        <w:tcPr>
                                          <w:tcW w:w="9324" w:type="dxa"/>
                                          <w:tcBorders>
                                            <w:top w:val="nil"/>
                                            <w:left w:val="nil"/>
                                            <w:bottom w:val="nil"/>
                                            <w:right w:val="nil"/>
                                          </w:tcBorders>
                                          <w:shd w:val="clear" w:color="auto" w:fill="FFFFFF"/>
                                          <w:tcMar>
                                            <w:top w:w="39" w:type="dxa"/>
                                            <w:left w:w="39" w:type="dxa"/>
                                            <w:bottom w:w="39" w:type="dxa"/>
                                            <w:right w:w="39" w:type="dxa"/>
                                          </w:tcMar>
                                          <w:vAlign w:val="bottom"/>
                                        </w:tcPr>
                                        <w:p w14:paraId="0796B4BD" w14:textId="77777777" w:rsidR="00F81A48" w:rsidRDefault="00373056">
                                          <w:r>
                                            <w:rPr>
                                              <w:rFonts w:ascii="Arial" w:eastAsia="Arial" w:hAnsi="Arial"/>
                                              <w:b/>
                                              <w:color w:val="2DABE0"/>
                                              <w:sz w:val="28"/>
                                            </w:rPr>
                                            <w:t>Contributing Trust Fund</w:t>
                                          </w:r>
                                        </w:p>
                                      </w:tc>
                                    </w:tr>
                                  </w:tbl>
                                  <w:p w14:paraId="16F19169" w14:textId="77777777" w:rsidR="00F81A48" w:rsidRDefault="00F81A48"/>
                                </w:tc>
                                <w:tc>
                                  <w:tcPr>
                                    <w:tcW w:w="597" w:type="dxa"/>
                                  </w:tcPr>
                                  <w:p w14:paraId="1115915E" w14:textId="77777777" w:rsidR="00F81A48" w:rsidRDefault="00F81A48">
                                    <w:pPr>
                                      <w:pStyle w:val="EmptyCellLayoutStyle"/>
                                    </w:pPr>
                                  </w:p>
                                </w:tc>
                              </w:tr>
                              <w:tr w:rsidR="00F81A48" w14:paraId="1A621EA7" w14:textId="77777777">
                                <w:trPr>
                                  <w:trHeight w:val="38"/>
                                </w:trPr>
                                <w:tc>
                                  <w:tcPr>
                                    <w:tcW w:w="382" w:type="dxa"/>
                                  </w:tcPr>
                                  <w:p w14:paraId="76943D0C" w14:textId="77777777" w:rsidR="00F81A48" w:rsidRDefault="00F81A48">
                                    <w:pPr>
                                      <w:pStyle w:val="EmptyCellLayoutStyle"/>
                                    </w:pPr>
                                  </w:p>
                                </w:tc>
                                <w:tc>
                                  <w:tcPr>
                                    <w:tcW w:w="8617" w:type="dxa"/>
                                  </w:tcPr>
                                  <w:p w14:paraId="2FF6EEAB" w14:textId="77777777" w:rsidR="00F81A48" w:rsidRDefault="00F81A48">
                                    <w:pPr>
                                      <w:pStyle w:val="EmptyCellLayoutStyle"/>
                                    </w:pPr>
                                  </w:p>
                                </w:tc>
                                <w:tc>
                                  <w:tcPr>
                                    <w:tcW w:w="324" w:type="dxa"/>
                                  </w:tcPr>
                                  <w:p w14:paraId="2F2EF2F5" w14:textId="77777777" w:rsidR="00F81A48" w:rsidRDefault="00F81A48">
                                    <w:pPr>
                                      <w:pStyle w:val="EmptyCellLayoutStyle"/>
                                    </w:pPr>
                                  </w:p>
                                </w:tc>
                                <w:tc>
                                  <w:tcPr>
                                    <w:tcW w:w="597" w:type="dxa"/>
                                  </w:tcPr>
                                  <w:p w14:paraId="372B7CDE" w14:textId="77777777" w:rsidR="00F81A48" w:rsidRDefault="00F81A48">
                                    <w:pPr>
                                      <w:pStyle w:val="EmptyCellLayoutStyle"/>
                                    </w:pPr>
                                  </w:p>
                                </w:tc>
                              </w:tr>
                              <w:tr w:rsidR="00F81A48" w14:paraId="5049CB82" w14:textId="77777777">
                                <w:trPr>
                                  <w:trHeight w:val="76"/>
                                </w:trPr>
                                <w:tc>
                                  <w:tcPr>
                                    <w:tcW w:w="382" w:type="dxa"/>
                                    <w:tcBorders>
                                      <w:top w:val="single" w:sz="15" w:space="0" w:color="2DABE0"/>
                                    </w:tcBorders>
                                  </w:tcPr>
                                  <w:p w14:paraId="413EA384" w14:textId="77777777" w:rsidR="00F81A48" w:rsidRDefault="00F81A48">
                                    <w:pPr>
                                      <w:pStyle w:val="EmptyCellLayoutStyle"/>
                                    </w:pPr>
                                  </w:p>
                                </w:tc>
                                <w:tc>
                                  <w:tcPr>
                                    <w:tcW w:w="8617" w:type="dxa"/>
                                    <w:tcBorders>
                                      <w:top w:val="single" w:sz="15" w:space="0" w:color="2DABE0"/>
                                    </w:tcBorders>
                                  </w:tcPr>
                                  <w:p w14:paraId="1B13D74C" w14:textId="77777777" w:rsidR="00F81A48" w:rsidRDefault="00F81A48">
                                    <w:pPr>
                                      <w:pStyle w:val="EmptyCellLayoutStyle"/>
                                    </w:pPr>
                                  </w:p>
                                </w:tc>
                                <w:tc>
                                  <w:tcPr>
                                    <w:tcW w:w="324" w:type="dxa"/>
                                    <w:tcBorders>
                                      <w:top w:val="single" w:sz="15" w:space="0" w:color="2DABE0"/>
                                    </w:tcBorders>
                                  </w:tcPr>
                                  <w:p w14:paraId="63373801" w14:textId="77777777" w:rsidR="00F81A48" w:rsidRDefault="00F81A48">
                                    <w:pPr>
                                      <w:pStyle w:val="EmptyCellLayoutStyle"/>
                                    </w:pPr>
                                  </w:p>
                                </w:tc>
                                <w:tc>
                                  <w:tcPr>
                                    <w:tcW w:w="597" w:type="dxa"/>
                                  </w:tcPr>
                                  <w:p w14:paraId="586C5D72" w14:textId="77777777" w:rsidR="00F81A48" w:rsidRDefault="00F81A48">
                                    <w:pPr>
                                      <w:pStyle w:val="EmptyCellLayoutStyle"/>
                                    </w:pPr>
                                  </w:p>
                                </w:tc>
                              </w:tr>
                              <w:tr w:rsidR="00F81A48" w14:paraId="2302860E" w14:textId="77777777">
                                <w:tc>
                                  <w:tcPr>
                                    <w:tcW w:w="382" w:type="dxa"/>
                                  </w:tcPr>
                                  <w:p w14:paraId="3A11260D" w14:textId="77777777" w:rsidR="00F81A48" w:rsidRDefault="00F81A48">
                                    <w:pPr>
                                      <w:pStyle w:val="EmptyCellLayoutStyle"/>
                                    </w:pPr>
                                  </w:p>
                                </w:tc>
                                <w:tc>
                                  <w:tcPr>
                                    <w:tcW w:w="86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644"/>
                                      <w:gridCol w:w="680"/>
                                      <w:gridCol w:w="1644"/>
                                      <w:gridCol w:w="680"/>
                                      <w:gridCol w:w="1644"/>
                                      <w:gridCol w:w="680"/>
                                      <w:gridCol w:w="1644"/>
                                    </w:tblGrid>
                                    <w:tr w:rsidR="00F81A48" w14:paraId="3BBA0A77" w14:textId="77777777">
                                      <w:trPr>
                                        <w:trHeight w:val="999"/>
                                      </w:trPr>
                                      <w:tc>
                                        <w:tcPr>
                                          <w:tcW w:w="1644" w:type="dxa"/>
                                          <w:tcBorders>
                                            <w:top w:val="nil"/>
                                            <w:left w:val="nil"/>
                                            <w:bottom w:val="nil"/>
                                            <w:right w:val="nil"/>
                                          </w:tcBorders>
                                          <w:tcMar>
                                            <w:top w:w="0" w:type="dxa"/>
                                            <w:left w:w="0" w:type="dxa"/>
                                            <w:bottom w:w="0" w:type="dxa"/>
                                            <w:right w:w="0" w:type="dxa"/>
                                          </w:tcMar>
                                        </w:tcPr>
                                        <w:p w14:paraId="3EED82CF" w14:textId="77777777" w:rsidR="00F81A48" w:rsidRDefault="00373056">
                                          <w:r>
                                            <w:rPr>
                                              <w:noProof/>
                                            </w:rPr>
                                            <w:drawing>
                                              <wp:inline distT="0" distB="0" distL="0" distR="0" wp14:anchorId="7FD9A360" wp14:editId="5B5D9F65">
                                                <wp:extent cx="1044000" cy="684000"/>
                                                <wp:effectExtent l="0" t="0" r="0" b="0"/>
                                                <wp:docPr id="28" name="img20.png"/>
                                                <wp:cNvGraphicFramePr/>
                                                <a:graphic xmlns:a="http://schemas.openxmlformats.org/drawingml/2006/main">
                                                  <a:graphicData uri="http://schemas.openxmlformats.org/drawingml/2006/picture">
                                                    <pic:pic xmlns:pic="http://schemas.openxmlformats.org/drawingml/2006/picture">
                                                      <pic:nvPicPr>
                                                        <pic:cNvPr id="29" name="img20.png"/>
                                                        <pic:cNvPicPr/>
                                                      </pic:nvPicPr>
                                                      <pic:blipFill>
                                                        <a:blip r:embed="rId22"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38C020FB" w14:textId="77777777" w:rsidR="00F81A48" w:rsidRDefault="00F81A48"/>
                                      </w:tc>
                                      <w:tc>
                                        <w:tcPr>
                                          <w:tcW w:w="1644" w:type="dxa"/>
                                          <w:tcBorders>
                                            <w:top w:val="nil"/>
                                            <w:left w:val="nil"/>
                                            <w:bottom w:val="nil"/>
                                            <w:right w:val="nil"/>
                                          </w:tcBorders>
                                          <w:tcMar>
                                            <w:top w:w="0" w:type="dxa"/>
                                            <w:left w:w="0" w:type="dxa"/>
                                            <w:bottom w:w="0" w:type="dxa"/>
                                            <w:right w:w="0" w:type="dxa"/>
                                          </w:tcMar>
                                        </w:tcPr>
                                        <w:p w14:paraId="3DBE1899" w14:textId="77777777" w:rsidR="00F81A48" w:rsidRDefault="00373056">
                                          <w:r>
                                            <w:rPr>
                                              <w:noProof/>
                                            </w:rPr>
                                            <w:drawing>
                                              <wp:inline distT="0" distB="0" distL="0" distR="0" wp14:anchorId="31B8D9E8" wp14:editId="1B8C688F">
                                                <wp:extent cx="1044000" cy="684000"/>
                                                <wp:effectExtent l="0" t="0" r="0" b="0"/>
                                                <wp:docPr id="30" name="img21.png"/>
                                                <wp:cNvGraphicFramePr/>
                                                <a:graphic xmlns:a="http://schemas.openxmlformats.org/drawingml/2006/main">
                                                  <a:graphicData uri="http://schemas.openxmlformats.org/drawingml/2006/picture">
                                                    <pic:pic xmlns:pic="http://schemas.openxmlformats.org/drawingml/2006/picture">
                                                      <pic:nvPicPr>
                                                        <pic:cNvPr id="31" name="img21.png"/>
                                                        <pic:cNvPicPr/>
                                                      </pic:nvPicPr>
                                                      <pic:blipFill>
                                                        <a:blip r:embed="rId23" cstate="print"/>
                                                        <a:stretch>
                                                          <a:fillRect/>
                                                        </a:stretch>
                                                      </pic:blipFill>
                                                      <pic:spPr>
                                                        <a:xfrm>
                                                          <a:off x="0" y="0"/>
                                                          <a:ext cx="1044000"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40C27023" w14:textId="77777777" w:rsidR="00F81A48" w:rsidRDefault="00F81A48"/>
                                      </w:tc>
                                      <w:tc>
                                        <w:tcPr>
                                          <w:tcW w:w="1644" w:type="dxa"/>
                                        </w:tcPr>
                                        <w:p w14:paraId="7E54BE49"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1414F2FA" w14:textId="77777777" w:rsidR="00F81A48" w:rsidRDefault="00F81A48"/>
                                      </w:tc>
                                      <w:tc>
                                        <w:tcPr>
                                          <w:tcW w:w="1644" w:type="dxa"/>
                                        </w:tcPr>
                                        <w:p w14:paraId="02BA2F6D" w14:textId="77777777" w:rsidR="00F81A48" w:rsidRDefault="00F81A48"/>
                                      </w:tc>
                                    </w:tr>
                                    <w:tr w:rsidR="00F81A48" w14:paraId="1A633449" w14:textId="77777777">
                                      <w:trPr>
                                        <w:trHeight w:val="31"/>
                                      </w:trPr>
                                      <w:tc>
                                        <w:tcPr>
                                          <w:tcW w:w="1644" w:type="dxa"/>
                                          <w:tcBorders>
                                            <w:top w:val="nil"/>
                                            <w:left w:val="nil"/>
                                            <w:bottom w:val="nil"/>
                                            <w:right w:val="nil"/>
                                          </w:tcBorders>
                                          <w:tcMar>
                                            <w:top w:w="39" w:type="dxa"/>
                                            <w:left w:w="39" w:type="dxa"/>
                                            <w:bottom w:w="39" w:type="dxa"/>
                                            <w:right w:w="39" w:type="dxa"/>
                                          </w:tcMar>
                                        </w:tcPr>
                                        <w:p w14:paraId="6B3054F7"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3838817D"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6ACC78B1"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413F07CD"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2A1B13B9" w14:textId="77777777" w:rsidR="00F81A48" w:rsidRDefault="00F81A48"/>
                                      </w:tc>
                                      <w:tc>
                                        <w:tcPr>
                                          <w:tcW w:w="680" w:type="dxa"/>
                                          <w:tcBorders>
                                            <w:top w:val="nil"/>
                                            <w:left w:val="nil"/>
                                            <w:bottom w:val="nil"/>
                                            <w:right w:val="nil"/>
                                          </w:tcBorders>
                                          <w:tcMar>
                                            <w:top w:w="39" w:type="dxa"/>
                                            <w:left w:w="39" w:type="dxa"/>
                                            <w:bottom w:w="39" w:type="dxa"/>
                                            <w:right w:w="39" w:type="dxa"/>
                                          </w:tcMar>
                                        </w:tcPr>
                                        <w:p w14:paraId="6BD06849" w14:textId="77777777" w:rsidR="00F81A48" w:rsidRDefault="00F81A48"/>
                                      </w:tc>
                                      <w:tc>
                                        <w:tcPr>
                                          <w:tcW w:w="1644" w:type="dxa"/>
                                          <w:tcBorders>
                                            <w:top w:val="nil"/>
                                            <w:left w:val="nil"/>
                                            <w:bottom w:val="nil"/>
                                            <w:right w:val="nil"/>
                                          </w:tcBorders>
                                          <w:tcMar>
                                            <w:top w:w="39" w:type="dxa"/>
                                            <w:left w:w="39" w:type="dxa"/>
                                            <w:bottom w:w="39" w:type="dxa"/>
                                            <w:right w:w="39" w:type="dxa"/>
                                          </w:tcMar>
                                        </w:tcPr>
                                        <w:p w14:paraId="353DAEAF" w14:textId="77777777" w:rsidR="00F81A48" w:rsidRDefault="00F81A48"/>
                                      </w:tc>
                                    </w:tr>
                                  </w:tbl>
                                  <w:p w14:paraId="6AD99DA6" w14:textId="77777777" w:rsidR="00F81A48" w:rsidRDefault="00F81A48"/>
                                </w:tc>
                                <w:tc>
                                  <w:tcPr>
                                    <w:tcW w:w="324" w:type="dxa"/>
                                  </w:tcPr>
                                  <w:p w14:paraId="3981CDEF" w14:textId="77777777" w:rsidR="00F81A48" w:rsidRDefault="00F81A48">
                                    <w:pPr>
                                      <w:pStyle w:val="EmptyCellLayoutStyle"/>
                                    </w:pPr>
                                  </w:p>
                                </w:tc>
                                <w:tc>
                                  <w:tcPr>
                                    <w:tcW w:w="597" w:type="dxa"/>
                                  </w:tcPr>
                                  <w:p w14:paraId="43C62191" w14:textId="77777777" w:rsidR="00F81A48" w:rsidRDefault="00F81A48">
                                    <w:pPr>
                                      <w:pStyle w:val="EmptyCellLayoutStyle"/>
                                    </w:pPr>
                                  </w:p>
                                </w:tc>
                              </w:tr>
                            </w:tbl>
                            <w:p w14:paraId="32DD7A6A" w14:textId="77777777" w:rsidR="00F81A48" w:rsidRDefault="00F81A48"/>
                          </w:tc>
                          <w:tc>
                            <w:tcPr>
                              <w:tcW w:w="12" w:type="dxa"/>
                            </w:tcPr>
                            <w:p w14:paraId="50367F64" w14:textId="77777777" w:rsidR="00F81A48" w:rsidRDefault="00F81A48">
                              <w:pPr>
                                <w:pStyle w:val="EmptyCellLayoutStyle"/>
                              </w:pPr>
                            </w:p>
                          </w:tc>
                        </w:tr>
                      </w:tbl>
                      <w:p w14:paraId="10FBD035" w14:textId="77777777" w:rsidR="00F81A48" w:rsidRDefault="00F81A48"/>
                    </w:tc>
                    <w:tc>
                      <w:tcPr>
                        <w:tcW w:w="853" w:type="dxa"/>
                      </w:tcPr>
                      <w:p w14:paraId="276F28BE" w14:textId="77777777" w:rsidR="00F81A48" w:rsidRDefault="00F81A48">
                        <w:pPr>
                          <w:pStyle w:val="EmptyCellLayoutStyle"/>
                        </w:pPr>
                      </w:p>
                    </w:tc>
                  </w:tr>
                </w:tbl>
                <w:p w14:paraId="7895D430" w14:textId="77777777" w:rsidR="00F81A48" w:rsidRDefault="00F81A48"/>
              </w:tc>
            </w:tr>
          </w:tbl>
          <w:p w14:paraId="68B1DD45" w14:textId="77777777" w:rsidR="00F81A48" w:rsidRDefault="00F81A48"/>
        </w:tc>
      </w:tr>
      <w:tr w:rsidR="00F81A48" w14:paraId="57F6499F" w14:textId="77777777">
        <w:trPr>
          <w:trHeight w:val="20"/>
        </w:trPr>
        <w:tc>
          <w:tcPr>
            <w:tcW w:w="11905" w:type="dxa"/>
          </w:tcPr>
          <w:p w14:paraId="4E48BFE3" w14:textId="77777777" w:rsidR="00F81A48" w:rsidRDefault="00F81A48">
            <w:pPr>
              <w:pStyle w:val="EmptyCellLayoutStyle"/>
            </w:pPr>
          </w:p>
        </w:tc>
      </w:tr>
    </w:tbl>
    <w:p w14:paraId="1E7330A8" w14:textId="77777777" w:rsidR="00F81A48" w:rsidRDefault="00F81A48"/>
    <w:sectPr w:rsidR="00F81A48">
      <w:headerReference w:type="default" r:id="rId24"/>
      <w:footerReference w:type="default" r:id="rId25"/>
      <w:headerReference w:type="first" r:id="rId26"/>
      <w:footerReference w:type="first" r:id="rId27"/>
      <w:pgSz w:w="11908" w:h="16837"/>
      <w:pgMar w:top="1436" w:right="0" w:bottom="1256" w:left="0" w:header="566" w:footer="56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EB7CAB" w14:textId="77777777" w:rsidR="00717723" w:rsidRDefault="00717723">
      <w:r>
        <w:separator/>
      </w:r>
    </w:p>
  </w:endnote>
  <w:endnote w:type="continuationSeparator" w:id="0">
    <w:p w14:paraId="61B5DA91" w14:textId="77777777" w:rsidR="00717723" w:rsidRDefault="007177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4956"/>
      <w:gridCol w:w="1440"/>
      <w:gridCol w:w="5509"/>
    </w:tblGrid>
    <w:tr w:rsidR="00F81A48" w14:paraId="0DEC9DC3" w14:textId="77777777">
      <w:tc>
        <w:tcPr>
          <w:tcW w:w="4956" w:type="dxa"/>
        </w:tcPr>
        <w:p w14:paraId="49CCAC6C" w14:textId="77777777" w:rsidR="00F81A48" w:rsidRDefault="00F81A48">
          <w:pPr>
            <w:pStyle w:val="EmptyCellLayoutStyle"/>
          </w:pPr>
        </w:p>
      </w:tc>
      <w:tc>
        <w:tcPr>
          <w:tcW w:w="1440" w:type="dxa"/>
        </w:tcPr>
        <w:p w14:paraId="4BFF83B9" w14:textId="77777777" w:rsidR="00F81A48" w:rsidRDefault="00F81A48">
          <w:pPr>
            <w:pStyle w:val="EmptyCellLayoutStyle"/>
          </w:pPr>
        </w:p>
      </w:tc>
      <w:tc>
        <w:tcPr>
          <w:tcW w:w="5509" w:type="dxa"/>
        </w:tcPr>
        <w:p w14:paraId="246D3DE7" w14:textId="77777777" w:rsidR="00F81A48" w:rsidRDefault="00F81A48">
          <w:pPr>
            <w:pStyle w:val="EmptyCellLayoutStyle"/>
          </w:pPr>
        </w:p>
      </w:tc>
    </w:tr>
    <w:tr w:rsidR="00F81A48" w14:paraId="2C185504" w14:textId="77777777">
      <w:tc>
        <w:tcPr>
          <w:tcW w:w="4956" w:type="dxa"/>
        </w:tcPr>
        <w:p w14:paraId="496D0952" w14:textId="77777777" w:rsidR="00F81A48" w:rsidRDefault="00F81A48">
          <w:pPr>
            <w:pStyle w:val="EmptyCellLayoutStyle"/>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F81A48" w14:paraId="0D5D6748" w14:textId="77777777">
            <w:trPr>
              <w:trHeight w:val="282"/>
            </w:trPr>
            <w:tc>
              <w:tcPr>
                <w:tcW w:w="1440" w:type="dxa"/>
                <w:tcBorders>
                  <w:top w:val="nil"/>
                  <w:left w:val="nil"/>
                  <w:bottom w:val="nil"/>
                  <w:right w:val="nil"/>
                </w:tcBorders>
                <w:tcMar>
                  <w:top w:w="39" w:type="dxa"/>
                  <w:left w:w="39" w:type="dxa"/>
                  <w:bottom w:w="39" w:type="dxa"/>
                  <w:right w:w="39" w:type="dxa"/>
                </w:tcMar>
              </w:tcPr>
              <w:p w14:paraId="770B7391" w14:textId="77777777" w:rsidR="00F81A48" w:rsidRDefault="00373056">
                <w:pPr>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534FF452" w14:textId="77777777" w:rsidR="00F81A48" w:rsidRDefault="00F81A48"/>
      </w:tc>
      <w:tc>
        <w:tcPr>
          <w:tcW w:w="5509" w:type="dxa"/>
        </w:tcPr>
        <w:p w14:paraId="3D5CCC59" w14:textId="77777777" w:rsidR="00F81A48" w:rsidRDefault="00F81A48">
          <w:pPr>
            <w:pStyle w:val="EmptyCellLayoutStyle"/>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3782A" w14:textId="77777777" w:rsidR="00F81A48" w:rsidRDefault="00F81A48">
    <w:pPr>
      <w:spacing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DE6E4D" w14:textId="77777777" w:rsidR="00717723" w:rsidRDefault="00717723">
      <w:r>
        <w:separator/>
      </w:r>
    </w:p>
  </w:footnote>
  <w:footnote w:type="continuationSeparator" w:id="0">
    <w:p w14:paraId="2294523D" w14:textId="77777777" w:rsidR="00717723" w:rsidRDefault="0071772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CellMar>
        <w:left w:w="0" w:type="dxa"/>
        <w:right w:w="0" w:type="dxa"/>
      </w:tblCellMar>
      <w:tblLook w:val="0000" w:firstRow="0" w:lastRow="0" w:firstColumn="0" w:lastColumn="0" w:noHBand="0" w:noVBand="0"/>
    </w:tblPr>
    <w:tblGrid>
      <w:gridCol w:w="1152"/>
      <w:gridCol w:w="2376"/>
      <w:gridCol w:w="3426"/>
      <w:gridCol w:w="6"/>
      <w:gridCol w:w="3951"/>
      <w:gridCol w:w="997"/>
    </w:tblGrid>
    <w:tr w:rsidR="00F81A48" w14:paraId="325BEE31" w14:textId="77777777">
      <w:tc>
        <w:tcPr>
          <w:tcW w:w="1152" w:type="dxa"/>
        </w:tcPr>
        <w:p w14:paraId="769253C7" w14:textId="77777777" w:rsidR="00F81A48" w:rsidRDefault="00F81A48">
          <w:pPr>
            <w:pStyle w:val="EmptyCellLayoutStyle"/>
          </w:pPr>
        </w:p>
      </w:tc>
      <w:tc>
        <w:tcPr>
          <w:tcW w:w="2376" w:type="dxa"/>
        </w:tcPr>
        <w:p w14:paraId="66A4E9AF" w14:textId="77777777" w:rsidR="00F81A48" w:rsidRDefault="00F81A48">
          <w:pPr>
            <w:pStyle w:val="EmptyCellLayoutStyle"/>
          </w:pPr>
        </w:p>
      </w:tc>
      <w:tc>
        <w:tcPr>
          <w:tcW w:w="3427" w:type="dxa"/>
        </w:tcPr>
        <w:p w14:paraId="5FA5CA18" w14:textId="77777777" w:rsidR="00F81A48" w:rsidRDefault="00F81A48">
          <w:pPr>
            <w:pStyle w:val="EmptyCellLayoutStyle"/>
          </w:pPr>
        </w:p>
      </w:tc>
      <w:tc>
        <w:tcPr>
          <w:tcW w:w="0" w:type="dxa"/>
        </w:tcPr>
        <w:p w14:paraId="7646EDA8" w14:textId="77777777" w:rsidR="00F81A48" w:rsidRDefault="00F81A48">
          <w:pPr>
            <w:pStyle w:val="EmptyCellLayoutStyle"/>
          </w:pPr>
        </w:p>
      </w:tc>
      <w:tc>
        <w:tcPr>
          <w:tcW w:w="3952" w:type="dxa"/>
        </w:tcPr>
        <w:p w14:paraId="1A18384D" w14:textId="77777777" w:rsidR="00F81A48" w:rsidRDefault="00F81A48">
          <w:pPr>
            <w:pStyle w:val="EmptyCellLayoutStyle"/>
          </w:pPr>
        </w:p>
      </w:tc>
      <w:tc>
        <w:tcPr>
          <w:tcW w:w="997" w:type="dxa"/>
        </w:tcPr>
        <w:p w14:paraId="2E34959A" w14:textId="77777777" w:rsidR="00F81A48" w:rsidRDefault="00F81A48">
          <w:pPr>
            <w:pStyle w:val="EmptyCellLayoutStyle"/>
          </w:pPr>
        </w:p>
      </w:tc>
    </w:tr>
    <w:tr w:rsidR="00F81A48" w14:paraId="6DEA9557" w14:textId="77777777">
      <w:tc>
        <w:tcPr>
          <w:tcW w:w="1152" w:type="dxa"/>
        </w:tcPr>
        <w:p w14:paraId="0BCD9EF4" w14:textId="77777777" w:rsidR="00F81A48" w:rsidRDefault="00F81A48">
          <w:pPr>
            <w:pStyle w:val="EmptyCellLayoutStyle"/>
          </w:pPr>
        </w:p>
      </w:tc>
      <w:tc>
        <w:tcPr>
          <w:tcW w:w="2376" w:type="dxa"/>
          <w:vMerge w:val="restart"/>
          <w:tcBorders>
            <w:top w:val="nil"/>
            <w:left w:val="nil"/>
            <w:bottom w:val="nil"/>
            <w:right w:val="nil"/>
          </w:tcBorders>
          <w:tcMar>
            <w:top w:w="0" w:type="dxa"/>
            <w:left w:w="0" w:type="dxa"/>
            <w:bottom w:w="0" w:type="dxa"/>
            <w:right w:w="0" w:type="dxa"/>
          </w:tcMar>
        </w:tcPr>
        <w:p w14:paraId="6A579F40" w14:textId="77777777" w:rsidR="00F81A48" w:rsidRDefault="00373056">
          <w:r>
            <w:rPr>
              <w:noProof/>
            </w:rPr>
            <w:drawing>
              <wp:inline distT="0" distB="0" distL="0" distR="0" wp14:anchorId="32A9B5F1" wp14:editId="33B5B83E">
                <wp:extent cx="1174283" cy="365760"/>
                <wp:effectExtent l="0" t="0" r="0" b="0"/>
                <wp:docPr id="1"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174283" cy="365760"/>
                        </a:xfrm>
                        <a:prstGeom prst="rect">
                          <a:avLst/>
                        </a:prstGeom>
                      </pic:spPr>
                    </pic:pic>
                  </a:graphicData>
                </a:graphic>
              </wp:inline>
            </w:drawing>
          </w:r>
        </w:p>
      </w:tc>
      <w:tc>
        <w:tcPr>
          <w:tcW w:w="3427" w:type="dxa"/>
        </w:tcPr>
        <w:p w14:paraId="3E854553" w14:textId="77777777" w:rsidR="00F81A48" w:rsidRDefault="00F81A48">
          <w:pPr>
            <w:pStyle w:val="EmptyCellLayoutStyle"/>
          </w:pPr>
        </w:p>
      </w:tc>
      <w:tc>
        <w:tcPr>
          <w:tcW w:w="0" w:type="dxa"/>
        </w:tcPr>
        <w:p w14:paraId="19C14A49" w14:textId="77777777" w:rsidR="00F81A48" w:rsidRDefault="00F81A48">
          <w:pPr>
            <w:pStyle w:val="EmptyCellLayoutStyle"/>
          </w:pPr>
        </w:p>
      </w:tc>
      <w:tc>
        <w:tcPr>
          <w:tcW w:w="3952" w:type="dxa"/>
        </w:tcPr>
        <w:p w14:paraId="274B90C9" w14:textId="77777777" w:rsidR="00F81A48" w:rsidRDefault="00F81A48">
          <w:pPr>
            <w:pStyle w:val="EmptyCellLayoutStyle"/>
          </w:pPr>
        </w:p>
      </w:tc>
      <w:tc>
        <w:tcPr>
          <w:tcW w:w="997" w:type="dxa"/>
        </w:tcPr>
        <w:p w14:paraId="18FE46B0" w14:textId="77777777" w:rsidR="00F81A48" w:rsidRDefault="00F81A48">
          <w:pPr>
            <w:pStyle w:val="EmptyCellLayoutStyle"/>
          </w:pPr>
        </w:p>
      </w:tc>
    </w:tr>
    <w:tr w:rsidR="00F81A48" w14:paraId="17927C28" w14:textId="77777777">
      <w:tc>
        <w:tcPr>
          <w:tcW w:w="1152" w:type="dxa"/>
        </w:tcPr>
        <w:p w14:paraId="5B702EC7" w14:textId="77777777" w:rsidR="00F81A48" w:rsidRDefault="00F81A48">
          <w:pPr>
            <w:pStyle w:val="EmptyCellLayoutStyle"/>
          </w:pPr>
        </w:p>
      </w:tc>
      <w:tc>
        <w:tcPr>
          <w:tcW w:w="2376" w:type="dxa"/>
          <w:vMerge/>
        </w:tcPr>
        <w:p w14:paraId="79BF7203" w14:textId="77777777" w:rsidR="00F81A48" w:rsidRDefault="00F81A48">
          <w:pPr>
            <w:pStyle w:val="EmptyCellLayoutStyle"/>
          </w:pPr>
        </w:p>
      </w:tc>
      <w:tc>
        <w:tcPr>
          <w:tcW w:w="3427" w:type="dxa"/>
        </w:tcPr>
        <w:p w14:paraId="4085E89B" w14:textId="77777777" w:rsidR="00F81A48" w:rsidRDefault="00F81A48">
          <w:pPr>
            <w:pStyle w:val="EmptyCellLayoutStyle"/>
          </w:pPr>
        </w:p>
      </w:tc>
      <w:tc>
        <w:tcPr>
          <w:tcW w:w="0" w:type="dxa"/>
        </w:tcPr>
        <w:p w14:paraId="6C39648A" w14:textId="77777777" w:rsidR="00F81A48" w:rsidRDefault="00F81A48">
          <w:pPr>
            <w:pStyle w:val="EmptyCellLayoutStyle"/>
          </w:pPr>
        </w:p>
      </w:tc>
      <w:tc>
        <w:tcPr>
          <w:tcW w:w="3952" w:type="dxa"/>
        </w:tcPr>
        <w:tbl>
          <w:tblPr>
            <w:tblW w:w="0" w:type="auto"/>
            <w:tblCellMar>
              <w:left w:w="0" w:type="dxa"/>
              <w:right w:w="0" w:type="dxa"/>
            </w:tblCellMar>
            <w:tblLook w:val="0000" w:firstRow="0" w:lastRow="0" w:firstColumn="0" w:lastColumn="0" w:noHBand="0" w:noVBand="0"/>
          </w:tblPr>
          <w:tblGrid>
            <w:gridCol w:w="3951"/>
          </w:tblGrid>
          <w:tr w:rsidR="00F81A48" w14:paraId="650E489D" w14:textId="77777777">
            <w:trPr>
              <w:trHeight w:val="174"/>
            </w:trPr>
            <w:tc>
              <w:tcPr>
                <w:tcW w:w="3952" w:type="dxa"/>
                <w:tcBorders>
                  <w:top w:val="nil"/>
                  <w:left w:val="nil"/>
                  <w:bottom w:val="nil"/>
                  <w:right w:val="nil"/>
                </w:tcBorders>
                <w:tcMar>
                  <w:top w:w="39" w:type="dxa"/>
                  <w:left w:w="39" w:type="dxa"/>
                  <w:bottom w:w="39" w:type="dxa"/>
                  <w:right w:w="39" w:type="dxa"/>
                </w:tcMar>
              </w:tcPr>
              <w:p w14:paraId="70D2E0FD" w14:textId="77777777" w:rsidR="00F81A48" w:rsidRDefault="00373056">
                <w:pPr>
                  <w:jc w:val="right"/>
                </w:pPr>
                <w:r>
                  <w:rPr>
                    <w:rFonts w:ascii="Segoe UI" w:eastAsia="Segoe UI" w:hAnsi="Segoe UI"/>
                    <w:color w:val="2DABE0"/>
                    <w:sz w:val="15"/>
                  </w:rPr>
                  <w:t>Bhutan UN Country Fund</w:t>
                </w:r>
              </w:p>
            </w:tc>
          </w:tr>
        </w:tbl>
        <w:p w14:paraId="70048EDE" w14:textId="77777777" w:rsidR="00F81A48" w:rsidRDefault="00F81A48"/>
      </w:tc>
      <w:tc>
        <w:tcPr>
          <w:tcW w:w="997" w:type="dxa"/>
        </w:tcPr>
        <w:p w14:paraId="79E9C0B3" w14:textId="77777777" w:rsidR="00F81A48" w:rsidRDefault="00F81A48">
          <w:pPr>
            <w:pStyle w:val="EmptyCellLayoutStyle"/>
          </w:pPr>
        </w:p>
      </w:tc>
    </w:tr>
    <w:tr w:rsidR="00F81A48" w14:paraId="412109F5" w14:textId="77777777">
      <w:tc>
        <w:tcPr>
          <w:tcW w:w="1152" w:type="dxa"/>
        </w:tcPr>
        <w:p w14:paraId="69B1B803" w14:textId="77777777" w:rsidR="00F81A48" w:rsidRDefault="00F81A48">
          <w:pPr>
            <w:pStyle w:val="EmptyCellLayoutStyle"/>
          </w:pPr>
        </w:p>
      </w:tc>
      <w:tc>
        <w:tcPr>
          <w:tcW w:w="2376" w:type="dxa"/>
          <w:vMerge/>
        </w:tcPr>
        <w:p w14:paraId="61ED2EBE" w14:textId="77777777" w:rsidR="00F81A48" w:rsidRDefault="00F81A48">
          <w:pPr>
            <w:pStyle w:val="EmptyCellLayoutStyle"/>
          </w:pPr>
        </w:p>
      </w:tc>
      <w:tc>
        <w:tcPr>
          <w:tcW w:w="3427" w:type="dxa"/>
        </w:tcPr>
        <w:p w14:paraId="63271F30" w14:textId="77777777" w:rsidR="00F81A48" w:rsidRDefault="00F81A48">
          <w:pPr>
            <w:pStyle w:val="EmptyCellLayoutStyle"/>
          </w:pPr>
        </w:p>
      </w:tc>
      <w:tc>
        <w:tcPr>
          <w:tcW w:w="0" w:type="dxa"/>
        </w:tcPr>
        <w:p w14:paraId="6EE4716A" w14:textId="77777777" w:rsidR="00F81A48" w:rsidRDefault="00F81A48">
          <w:pPr>
            <w:pStyle w:val="EmptyCellLayoutStyle"/>
          </w:pPr>
        </w:p>
      </w:tc>
      <w:tc>
        <w:tcPr>
          <w:tcW w:w="3952" w:type="dxa"/>
        </w:tcPr>
        <w:p w14:paraId="4CDFEECF" w14:textId="77777777" w:rsidR="00F81A48" w:rsidRDefault="00F81A48">
          <w:pPr>
            <w:pStyle w:val="EmptyCellLayoutStyle"/>
          </w:pPr>
        </w:p>
      </w:tc>
      <w:tc>
        <w:tcPr>
          <w:tcW w:w="997" w:type="dxa"/>
        </w:tcPr>
        <w:p w14:paraId="45D96C6A" w14:textId="77777777" w:rsidR="00F81A48" w:rsidRDefault="00F81A48">
          <w:pPr>
            <w:pStyle w:val="EmptyCellLayoutStyle"/>
          </w:pPr>
        </w:p>
      </w:tc>
    </w:tr>
    <w:tr w:rsidR="008B01BF" w14:paraId="390423DB" w14:textId="77777777" w:rsidTr="008B01BF">
      <w:tc>
        <w:tcPr>
          <w:tcW w:w="1152" w:type="dxa"/>
        </w:tcPr>
        <w:p w14:paraId="2B87C19D" w14:textId="77777777" w:rsidR="00F81A48" w:rsidRDefault="00F81A48">
          <w:pPr>
            <w:pStyle w:val="EmptyCellLayoutStyle"/>
          </w:pPr>
        </w:p>
      </w:tc>
      <w:tc>
        <w:tcPr>
          <w:tcW w:w="2376" w:type="dxa"/>
          <w:vMerge/>
        </w:tcPr>
        <w:p w14:paraId="121B7410" w14:textId="77777777" w:rsidR="00F81A48" w:rsidRDefault="00F81A48">
          <w:pPr>
            <w:pStyle w:val="EmptyCellLayoutStyle"/>
          </w:pPr>
        </w:p>
      </w:tc>
      <w:tc>
        <w:tcPr>
          <w:tcW w:w="3427" w:type="dxa"/>
        </w:tcPr>
        <w:p w14:paraId="42403CFD" w14:textId="77777777" w:rsidR="00F81A48" w:rsidRDefault="00F81A48">
          <w:pPr>
            <w:pStyle w:val="EmptyCellLayoutStyle"/>
          </w:pPr>
        </w:p>
      </w:tc>
      <w:tc>
        <w:tcPr>
          <w:tcW w:w="0" w:type="dxa"/>
          <w:gridSpan w:val="2"/>
        </w:tcPr>
        <w:tbl>
          <w:tblPr>
            <w:tblW w:w="0" w:type="auto"/>
            <w:tblCellMar>
              <w:left w:w="0" w:type="dxa"/>
              <w:right w:w="0" w:type="dxa"/>
            </w:tblCellMar>
            <w:tblLook w:val="0000" w:firstRow="0" w:lastRow="0" w:firstColumn="0" w:lastColumn="0" w:noHBand="0" w:noVBand="0"/>
          </w:tblPr>
          <w:tblGrid>
            <w:gridCol w:w="3952"/>
          </w:tblGrid>
          <w:tr w:rsidR="00F81A48" w14:paraId="3AA0A66A"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35709213" w14:textId="77777777" w:rsidR="00F81A48" w:rsidRDefault="00373056">
                <w:pPr>
                  <w:jc w:val="right"/>
                </w:pPr>
                <w:r>
                  <w:rPr>
                    <w:rFonts w:ascii="Arial" w:eastAsia="Arial" w:hAnsi="Arial"/>
                    <w:color w:val="808080"/>
                    <w:sz w:val="15"/>
                  </w:rPr>
                  <w:t xml:space="preserve">CONSOLIDATED ANNUAL FINANCIAL REPORT </w:t>
                </w:r>
                <w:r>
                  <w:rPr>
                    <w:rFonts w:ascii="Arial" w:eastAsia="Arial" w:hAnsi="Arial"/>
                    <w:b/>
                    <w:color w:val="808080"/>
                    <w:sz w:val="15"/>
                  </w:rPr>
                  <w:t>2021</w:t>
                </w:r>
              </w:p>
            </w:tc>
          </w:tr>
        </w:tbl>
        <w:p w14:paraId="401CFD3C" w14:textId="77777777" w:rsidR="00F81A48" w:rsidRDefault="00F81A48"/>
      </w:tc>
      <w:tc>
        <w:tcPr>
          <w:tcW w:w="997" w:type="dxa"/>
        </w:tcPr>
        <w:p w14:paraId="3089FEE3" w14:textId="77777777" w:rsidR="00F81A48" w:rsidRDefault="00F81A48">
          <w:pPr>
            <w:pStyle w:val="EmptyCellLayoutStyle"/>
          </w:pPr>
        </w:p>
      </w:tc>
    </w:tr>
    <w:tr w:rsidR="00F81A48" w14:paraId="37BE03A3" w14:textId="77777777">
      <w:tc>
        <w:tcPr>
          <w:tcW w:w="1152" w:type="dxa"/>
        </w:tcPr>
        <w:p w14:paraId="6EE056C8" w14:textId="77777777" w:rsidR="00F81A48" w:rsidRDefault="00F81A48">
          <w:pPr>
            <w:pStyle w:val="EmptyCellLayoutStyle"/>
          </w:pPr>
        </w:p>
      </w:tc>
      <w:tc>
        <w:tcPr>
          <w:tcW w:w="2376" w:type="dxa"/>
          <w:vMerge/>
        </w:tcPr>
        <w:p w14:paraId="2F6E28C6" w14:textId="77777777" w:rsidR="00F81A48" w:rsidRDefault="00F81A48">
          <w:pPr>
            <w:pStyle w:val="EmptyCellLayoutStyle"/>
          </w:pPr>
        </w:p>
      </w:tc>
      <w:tc>
        <w:tcPr>
          <w:tcW w:w="3427" w:type="dxa"/>
        </w:tcPr>
        <w:p w14:paraId="301EFFFC" w14:textId="77777777" w:rsidR="00F81A48" w:rsidRDefault="00F81A48">
          <w:pPr>
            <w:pStyle w:val="EmptyCellLayoutStyle"/>
          </w:pPr>
        </w:p>
      </w:tc>
      <w:tc>
        <w:tcPr>
          <w:tcW w:w="0" w:type="dxa"/>
        </w:tcPr>
        <w:p w14:paraId="304F2809" w14:textId="77777777" w:rsidR="00F81A48" w:rsidRDefault="00F81A48">
          <w:pPr>
            <w:pStyle w:val="EmptyCellLayoutStyle"/>
          </w:pPr>
        </w:p>
      </w:tc>
      <w:tc>
        <w:tcPr>
          <w:tcW w:w="3952" w:type="dxa"/>
        </w:tcPr>
        <w:p w14:paraId="67BFB1AA" w14:textId="77777777" w:rsidR="00F81A48" w:rsidRDefault="00F81A48">
          <w:pPr>
            <w:pStyle w:val="EmptyCellLayoutStyle"/>
          </w:pPr>
        </w:p>
      </w:tc>
      <w:tc>
        <w:tcPr>
          <w:tcW w:w="997" w:type="dxa"/>
        </w:tcPr>
        <w:p w14:paraId="400FC324" w14:textId="77777777" w:rsidR="00F81A48" w:rsidRDefault="00F81A48">
          <w:pPr>
            <w:pStyle w:val="EmptyCellLayoutStyle"/>
          </w:pPr>
        </w:p>
      </w:tc>
    </w:tr>
    <w:tr w:rsidR="00F81A48" w14:paraId="22DAAD73" w14:textId="77777777">
      <w:tc>
        <w:tcPr>
          <w:tcW w:w="1152" w:type="dxa"/>
        </w:tcPr>
        <w:p w14:paraId="0F9E499A" w14:textId="77777777" w:rsidR="00F81A48" w:rsidRDefault="00F81A48">
          <w:pPr>
            <w:pStyle w:val="EmptyCellLayoutStyle"/>
          </w:pPr>
        </w:p>
      </w:tc>
      <w:tc>
        <w:tcPr>
          <w:tcW w:w="2376" w:type="dxa"/>
        </w:tcPr>
        <w:p w14:paraId="467A5410" w14:textId="77777777" w:rsidR="00F81A48" w:rsidRDefault="00F81A48">
          <w:pPr>
            <w:pStyle w:val="EmptyCellLayoutStyle"/>
          </w:pPr>
        </w:p>
      </w:tc>
      <w:tc>
        <w:tcPr>
          <w:tcW w:w="3427" w:type="dxa"/>
        </w:tcPr>
        <w:p w14:paraId="5DF7CFB7" w14:textId="77777777" w:rsidR="00F81A48" w:rsidRDefault="00F81A48">
          <w:pPr>
            <w:pStyle w:val="EmptyCellLayoutStyle"/>
          </w:pPr>
        </w:p>
      </w:tc>
      <w:tc>
        <w:tcPr>
          <w:tcW w:w="0" w:type="dxa"/>
        </w:tcPr>
        <w:p w14:paraId="06E87A86" w14:textId="77777777" w:rsidR="00F81A48" w:rsidRDefault="00F81A48">
          <w:pPr>
            <w:pStyle w:val="EmptyCellLayoutStyle"/>
          </w:pPr>
        </w:p>
      </w:tc>
      <w:tc>
        <w:tcPr>
          <w:tcW w:w="3952" w:type="dxa"/>
        </w:tcPr>
        <w:p w14:paraId="1FB10E65" w14:textId="77777777" w:rsidR="00F81A48" w:rsidRDefault="00F81A48">
          <w:pPr>
            <w:pStyle w:val="EmptyCellLayoutStyle"/>
          </w:pPr>
        </w:p>
      </w:tc>
      <w:tc>
        <w:tcPr>
          <w:tcW w:w="997" w:type="dxa"/>
        </w:tcPr>
        <w:p w14:paraId="6681F681" w14:textId="77777777" w:rsidR="00F81A48" w:rsidRDefault="00F81A48">
          <w:pPr>
            <w:pStyle w:val="EmptyCellLayoutStyle"/>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6DA684" w14:textId="77777777" w:rsidR="00F81A48" w:rsidRDefault="00F81A48">
    <w:pPr>
      <w:spacing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5" w15:restartNumberingAfterBreak="0">
    <w:nsid w:val="00000024"/>
    <w:multiLevelType w:val="multilevel"/>
    <w:tmpl w:val="0000002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6" w15:restartNumberingAfterBreak="0">
    <w:nsid w:val="00000025"/>
    <w:multiLevelType w:val="multilevel"/>
    <w:tmpl w:val="0000002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7" w15:restartNumberingAfterBreak="0">
    <w:nsid w:val="00000026"/>
    <w:multiLevelType w:val="multilevel"/>
    <w:tmpl w:val="0000002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8" w15:restartNumberingAfterBreak="0">
    <w:nsid w:val="00000027"/>
    <w:multiLevelType w:val="multilevel"/>
    <w:tmpl w:val="0000002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9" w15:restartNumberingAfterBreak="0">
    <w:nsid w:val="00000028"/>
    <w:multiLevelType w:val="multilevel"/>
    <w:tmpl w:val="0000002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0" w15:restartNumberingAfterBreak="0">
    <w:nsid w:val="00000029"/>
    <w:multiLevelType w:val="multilevel"/>
    <w:tmpl w:val="0000002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1" w15:restartNumberingAfterBreak="0">
    <w:nsid w:val="0000002A"/>
    <w:multiLevelType w:val="multilevel"/>
    <w:tmpl w:val="0000002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2" w15:restartNumberingAfterBreak="0">
    <w:nsid w:val="0000002B"/>
    <w:multiLevelType w:val="multilevel"/>
    <w:tmpl w:val="0000002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3" w15:restartNumberingAfterBreak="0">
    <w:nsid w:val="0000002C"/>
    <w:multiLevelType w:val="multilevel"/>
    <w:tmpl w:val="0000002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4" w15:restartNumberingAfterBreak="0">
    <w:nsid w:val="0000002D"/>
    <w:multiLevelType w:val="multilevel"/>
    <w:tmpl w:val="0000002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110272646">
    <w:abstractNumId w:val="0"/>
  </w:num>
  <w:num w:numId="2" w16cid:durableId="71896597">
    <w:abstractNumId w:val="1"/>
  </w:num>
  <w:num w:numId="3" w16cid:durableId="682899197">
    <w:abstractNumId w:val="2"/>
  </w:num>
  <w:num w:numId="4" w16cid:durableId="1228297280">
    <w:abstractNumId w:val="3"/>
  </w:num>
  <w:num w:numId="5" w16cid:durableId="745224728">
    <w:abstractNumId w:val="4"/>
  </w:num>
  <w:num w:numId="6" w16cid:durableId="1081951901">
    <w:abstractNumId w:val="5"/>
  </w:num>
  <w:num w:numId="7" w16cid:durableId="465468974">
    <w:abstractNumId w:val="6"/>
  </w:num>
  <w:num w:numId="8" w16cid:durableId="2127236879">
    <w:abstractNumId w:val="7"/>
  </w:num>
  <w:num w:numId="9" w16cid:durableId="272328771">
    <w:abstractNumId w:val="8"/>
  </w:num>
  <w:num w:numId="10" w16cid:durableId="609971647">
    <w:abstractNumId w:val="9"/>
  </w:num>
  <w:num w:numId="11" w16cid:durableId="227889230">
    <w:abstractNumId w:val="10"/>
  </w:num>
  <w:num w:numId="12" w16cid:durableId="319500793">
    <w:abstractNumId w:val="11"/>
  </w:num>
  <w:num w:numId="13" w16cid:durableId="1349865195">
    <w:abstractNumId w:val="12"/>
  </w:num>
  <w:num w:numId="14" w16cid:durableId="163058828">
    <w:abstractNumId w:val="13"/>
  </w:num>
  <w:num w:numId="15" w16cid:durableId="943536786">
    <w:abstractNumId w:val="14"/>
  </w:num>
  <w:num w:numId="16" w16cid:durableId="1397125415">
    <w:abstractNumId w:val="15"/>
  </w:num>
  <w:num w:numId="17" w16cid:durableId="1127629112">
    <w:abstractNumId w:val="16"/>
  </w:num>
  <w:num w:numId="18" w16cid:durableId="1565751400">
    <w:abstractNumId w:val="17"/>
  </w:num>
  <w:num w:numId="19" w16cid:durableId="539246108">
    <w:abstractNumId w:val="18"/>
  </w:num>
  <w:num w:numId="20" w16cid:durableId="882519931">
    <w:abstractNumId w:val="19"/>
  </w:num>
  <w:num w:numId="21" w16cid:durableId="78643889">
    <w:abstractNumId w:val="20"/>
  </w:num>
  <w:num w:numId="22" w16cid:durableId="843470580">
    <w:abstractNumId w:val="21"/>
  </w:num>
  <w:num w:numId="23" w16cid:durableId="915482534">
    <w:abstractNumId w:val="22"/>
  </w:num>
  <w:num w:numId="24" w16cid:durableId="1654064978">
    <w:abstractNumId w:val="23"/>
  </w:num>
  <w:num w:numId="25" w16cid:durableId="1482039390">
    <w:abstractNumId w:val="24"/>
  </w:num>
  <w:num w:numId="26" w16cid:durableId="1262686329">
    <w:abstractNumId w:val="25"/>
  </w:num>
  <w:num w:numId="27" w16cid:durableId="2105178242">
    <w:abstractNumId w:val="26"/>
  </w:num>
  <w:num w:numId="28" w16cid:durableId="340082805">
    <w:abstractNumId w:val="27"/>
  </w:num>
  <w:num w:numId="29" w16cid:durableId="1181163508">
    <w:abstractNumId w:val="28"/>
  </w:num>
  <w:num w:numId="30" w16cid:durableId="926495668">
    <w:abstractNumId w:val="29"/>
  </w:num>
  <w:num w:numId="31" w16cid:durableId="1608346682">
    <w:abstractNumId w:val="30"/>
  </w:num>
  <w:num w:numId="32" w16cid:durableId="1672755981">
    <w:abstractNumId w:val="31"/>
  </w:num>
  <w:num w:numId="33" w16cid:durableId="756831405">
    <w:abstractNumId w:val="32"/>
  </w:num>
  <w:num w:numId="34" w16cid:durableId="1734354410">
    <w:abstractNumId w:val="33"/>
  </w:num>
  <w:num w:numId="35" w16cid:durableId="1560895115">
    <w:abstractNumId w:val="34"/>
  </w:num>
  <w:num w:numId="36" w16cid:durableId="1845783608">
    <w:abstractNumId w:val="35"/>
  </w:num>
  <w:num w:numId="37" w16cid:durableId="1764379865">
    <w:abstractNumId w:val="36"/>
  </w:num>
  <w:num w:numId="38" w16cid:durableId="1673023030">
    <w:abstractNumId w:val="37"/>
  </w:num>
  <w:num w:numId="39" w16cid:durableId="1291083911">
    <w:abstractNumId w:val="38"/>
  </w:num>
  <w:num w:numId="40" w16cid:durableId="1246188016">
    <w:abstractNumId w:val="39"/>
  </w:num>
  <w:num w:numId="41" w16cid:durableId="2015498660">
    <w:abstractNumId w:val="40"/>
  </w:num>
  <w:num w:numId="42" w16cid:durableId="1428190247">
    <w:abstractNumId w:val="41"/>
  </w:num>
  <w:num w:numId="43" w16cid:durableId="1894268804">
    <w:abstractNumId w:val="42"/>
  </w:num>
  <w:num w:numId="44" w16cid:durableId="238180579">
    <w:abstractNumId w:val="43"/>
  </w:num>
  <w:num w:numId="45" w16cid:durableId="1808429446">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86"/>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F81A48"/>
    <w:rsid w:val="00373056"/>
    <w:rsid w:val="00717723"/>
    <w:rsid w:val="0075470C"/>
    <w:rsid w:val="008213B4"/>
    <w:rsid w:val="008B01BF"/>
    <w:rsid w:val="00B930CA"/>
    <w:rsid w:val="00F81A48"/>
  </w:rsids>
  <m:mathPr>
    <m:mathFont m:val="Cambria Math"/>
    <m:brkBin m:val="before"/>
    <m:brkBinSub m:val="--"/>
    <m:smallFrac m:val="0"/>
    <m:dispDef/>
    <m:lMargin m:val="0"/>
    <m:rMargin m:val="0"/>
    <m:defJc m:val="centerGroup"/>
    <m:wrapIndent m:val="1440"/>
    <m:intLim m:val="subSup"/>
    <m:naryLim m:val="undOvr"/>
  </m:mathPr>
  <w:themeFontLang w:val="en-PE"/>
  <w:clrSchemeMapping w:bg1="light1" w:t1="dark1" w:bg2="light2" w:t2="dark2" w:accent1="accent1" w:accent2="accent2" w:accent3="accent3" w:accent4="accent4" w:accent5="accent5" w:accent6="accent6" w:hyperlink="hyperlink" w:followedHyperlink="followedHyperlink"/>
  <w:decimalSymbol w:val="."/>
  <w:listSeparator w:val=","/>
  <w14:docId w14:val="42B3539C"/>
  <w15:docId w15:val="{EF186B36-7E5F-384F-923D-60EED47B4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P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header" Target="header1.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hyperlink" Target="https://mptf.undp.org/" TargetMode="External"/><Relationship Id="rId19" Type="http://schemas.openxmlformats.org/officeDocument/2006/relationships/image" Target="media/image11.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beta.mptf.undp.org/fund/bt100"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footer" Target="footer2.xml"/><Relationship Id="rId30"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3" ma:contentTypeDescription="Create a new document." ma:contentTypeScope="" ma:versionID="2a7d7922944b817f4e049d134e8ce1f6">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9a427c6401c8397ab33011bb7f4712e4"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ternalName="Fundcode">
      <xsd:simpleType>
        <xsd:restriction base="dms:Text">
          <xsd:maxLength value="255"/>
        </xsd:restriction>
      </xsd:simpleType>
    </xsd:element>
    <xsd:element name="DocumentType" ma:index="9" nillable="true" ma:displayName="DocumentType" ma:format="Dropdown"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format="Dropdown" ma:internalName="Comments">
      <xsd:simpleType>
        <xsd:restriction base="dms:Text">
          <xsd:maxLength value="255"/>
        </xsd:restriction>
      </xsd:simpleType>
    </xsd:element>
    <xsd:element name="Active" ma:index="13" nillable="true" ma:displayName="Active" ma:default="Yes" ma:format="Dropdown"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MPTF_00041</Fundcode>
    <Classification xmlns="ebda0296-aae8-4ac4-ab2a-4425be5daf02">External</Classification>
    <DrupalDocId xmlns="ebda0296-aae8-4ac4-ab2a-4425be5daf02" xsi:nil="true"/>
    <Comments xmlns="5875d87e-819a-40ae-aca7-fb59d54bc9ce" xsi:nil="true"/>
    <DocumentDate xmlns="ebda0296-aae8-4ac4-ab2a-4425be5daf02">2021-12-31T08:00:00+00:00</DocumentDate>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B06706F5-03D1-455E-856E-4BE0E09FD22E}"/>
</file>

<file path=customXml/itemProps2.xml><?xml version="1.0" encoding="utf-8"?>
<ds:datastoreItem xmlns:ds="http://schemas.openxmlformats.org/officeDocument/2006/customXml" ds:itemID="{DA2FEC7F-F4D3-4D4D-8557-E1B53ABE8723}"/>
</file>

<file path=customXml/itemProps3.xml><?xml version="1.0" encoding="utf-8"?>
<ds:datastoreItem xmlns:ds="http://schemas.openxmlformats.org/officeDocument/2006/customXml" ds:itemID="{9C010104-7669-465B-92A6-ABA6F9F88BDB}"/>
</file>

<file path=docProps/app.xml><?xml version="1.0" encoding="utf-8"?>
<Properties xmlns="http://schemas.openxmlformats.org/officeDocument/2006/extended-properties" xmlns:vt="http://schemas.openxmlformats.org/officeDocument/2006/docPropsVTypes">
  <Template>Normal.dotm</Template>
  <TotalTime>1</TotalTime>
  <Pages>14</Pages>
  <Words>2931</Words>
  <Characters>16709</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Consolidated Report DOA Operationally Closed</vt:lpstr>
    </vt:vector>
  </TitlesOfParts>
  <Company/>
  <LinksUpToDate>false</LinksUpToDate>
  <CharactersWithSpaces>19601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 FR Bhutan UN Country Fund Operationally Closed (4).docx</dc:title>
  <dc:creator>Bertha Ormeno</dc:creator>
  <dc:description/>
  <cp:lastModifiedBy>Bertha Ormeno</cp:lastModifiedBy>
  <cp:revision>2</cp:revision>
  <dcterms:created xsi:type="dcterms:W3CDTF">2022-05-30T22:55:00Z</dcterms:created>
  <dcterms:modified xsi:type="dcterms:W3CDTF">2022-05-30T22:55:00Z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0x010100385E4EF05B49DC4CAE7C4A00BC780DF8</vt:lpwstr>
  </property>
</Properties>
</file>